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6FC" w:rsidRDefault="00B616FC" w:rsidP="00B616FC">
      <w:pPr>
        <w:pStyle w:val="1"/>
        <w:keepNext w:val="0"/>
        <w:widowControl w:val="0"/>
        <w:autoSpaceDE w:val="0"/>
        <w:autoSpaceDN w:val="0"/>
        <w:adjustRightInd w:val="0"/>
        <w:spacing w:before="0"/>
        <w:jc w:val="center"/>
        <w:rPr>
          <w:rFonts w:ascii="Times New Roman" w:eastAsiaTheme="minorEastAsia" w:hAnsi="Times New Roman"/>
          <w:b w:val="0"/>
          <w:lang w:eastAsia="ru-RU"/>
        </w:rPr>
      </w:pPr>
      <w:r>
        <w:rPr>
          <w:rFonts w:ascii="Times New Roman" w:eastAsiaTheme="minorEastAsia" w:hAnsi="Times New Roman"/>
          <w:b w:val="0"/>
          <w:lang w:eastAsia="ru-RU"/>
        </w:rPr>
        <w:t xml:space="preserve">                                                                </w:t>
      </w:r>
    </w:p>
    <w:p w:rsidR="00B616FC" w:rsidRDefault="00B616FC" w:rsidP="00B616FC">
      <w:pPr>
        <w:tabs>
          <w:tab w:val="left" w:pos="9356"/>
        </w:tabs>
        <w:ind w:left="-57" w:right="142" w:firstLine="1134"/>
        <w:jc w:val="right"/>
        <w:rPr>
          <w:b/>
          <w:sz w:val="28"/>
          <w:szCs w:val="28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2682240</wp:posOffset>
            </wp:positionH>
            <wp:positionV relativeFrom="paragraph">
              <wp:posOffset>72390</wp:posOffset>
            </wp:positionV>
            <wp:extent cx="570230" cy="762000"/>
            <wp:effectExtent l="19050" t="0" r="1270" b="0"/>
            <wp:wrapTopAndBottom/>
            <wp:docPr id="3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616FC" w:rsidRPr="00B616FC" w:rsidRDefault="00B616FC" w:rsidP="00B616FC">
      <w:pPr>
        <w:tabs>
          <w:tab w:val="left" w:pos="9356"/>
        </w:tabs>
        <w:ind w:left="-57" w:right="142"/>
        <w:jc w:val="center"/>
        <w:rPr>
          <w:b/>
          <w:sz w:val="32"/>
          <w:szCs w:val="32"/>
          <w:lang w:val="ru-RU"/>
        </w:rPr>
      </w:pPr>
      <w:r w:rsidRPr="00B616FC">
        <w:rPr>
          <w:b/>
          <w:sz w:val="32"/>
          <w:szCs w:val="32"/>
          <w:lang w:val="ru-RU"/>
        </w:rPr>
        <w:t>АДМИНИСТРАЦИЯ</w:t>
      </w:r>
    </w:p>
    <w:p w:rsidR="00B616FC" w:rsidRPr="00B616FC" w:rsidRDefault="00B616FC" w:rsidP="00B616FC">
      <w:pPr>
        <w:keepNext/>
        <w:tabs>
          <w:tab w:val="left" w:pos="9356"/>
        </w:tabs>
        <w:ind w:left="-57" w:right="142"/>
        <w:jc w:val="center"/>
        <w:outlineLvl w:val="1"/>
        <w:rPr>
          <w:b/>
          <w:sz w:val="32"/>
          <w:szCs w:val="32"/>
          <w:lang w:val="ru-RU"/>
        </w:rPr>
      </w:pPr>
      <w:r w:rsidRPr="00B616FC">
        <w:rPr>
          <w:b/>
          <w:sz w:val="32"/>
          <w:szCs w:val="32"/>
          <w:lang w:val="ru-RU"/>
        </w:rPr>
        <w:t>ЯРОСЛАВСКОГО МУНИЦИПАЛЬНОГО РАЙОНА</w:t>
      </w:r>
    </w:p>
    <w:p w:rsidR="00B616FC" w:rsidRPr="00B616FC" w:rsidRDefault="00B616FC" w:rsidP="00B616FC">
      <w:pPr>
        <w:tabs>
          <w:tab w:val="left" w:pos="9356"/>
        </w:tabs>
        <w:ind w:left="-57" w:right="142"/>
        <w:jc w:val="center"/>
        <w:rPr>
          <w:b/>
          <w:sz w:val="40"/>
          <w:szCs w:val="40"/>
          <w:lang w:val="ru-RU"/>
        </w:rPr>
      </w:pPr>
      <w:proofErr w:type="gramStart"/>
      <w:r w:rsidRPr="00B616FC">
        <w:rPr>
          <w:b/>
          <w:sz w:val="40"/>
          <w:szCs w:val="40"/>
          <w:lang w:val="ru-RU"/>
        </w:rPr>
        <w:t>П</w:t>
      </w:r>
      <w:proofErr w:type="gramEnd"/>
      <w:r w:rsidRPr="00B616FC">
        <w:rPr>
          <w:b/>
          <w:sz w:val="40"/>
          <w:szCs w:val="40"/>
          <w:lang w:val="ru-RU"/>
        </w:rPr>
        <w:t xml:space="preserve"> О С Т А Н О В Л Е Н И Е</w:t>
      </w:r>
    </w:p>
    <w:p w:rsidR="00B616FC" w:rsidRPr="00B616FC" w:rsidRDefault="00B616FC" w:rsidP="00B616FC">
      <w:pPr>
        <w:tabs>
          <w:tab w:val="left" w:pos="9356"/>
        </w:tabs>
        <w:ind w:left="-57" w:right="142" w:firstLine="1134"/>
        <w:rPr>
          <w:sz w:val="28"/>
          <w:szCs w:val="28"/>
          <w:lang w:val="ru-RU"/>
        </w:rPr>
      </w:pPr>
    </w:p>
    <w:p w:rsidR="00B616FC" w:rsidRPr="00B616FC" w:rsidRDefault="00B616FC" w:rsidP="00B616FC">
      <w:pPr>
        <w:tabs>
          <w:tab w:val="left" w:pos="9356"/>
        </w:tabs>
        <w:ind w:left="-57" w:right="142" w:firstLine="1134"/>
        <w:rPr>
          <w:sz w:val="28"/>
          <w:szCs w:val="28"/>
          <w:lang w:val="ru-RU"/>
        </w:rPr>
      </w:pPr>
    </w:p>
    <w:p w:rsidR="00B616FC" w:rsidRPr="00B616FC" w:rsidRDefault="00B616FC" w:rsidP="00B616FC">
      <w:pPr>
        <w:tabs>
          <w:tab w:val="left" w:pos="9356"/>
        </w:tabs>
        <w:ind w:left="-57" w:right="142" w:firstLine="1134"/>
        <w:rPr>
          <w:sz w:val="28"/>
          <w:szCs w:val="28"/>
          <w:lang w:val="ru-RU"/>
        </w:rPr>
      </w:pPr>
    </w:p>
    <w:p w:rsidR="00B616FC" w:rsidRPr="00B616FC" w:rsidRDefault="00B616FC" w:rsidP="00B616FC">
      <w:pPr>
        <w:tabs>
          <w:tab w:val="left" w:pos="9356"/>
        </w:tabs>
        <w:ind w:left="-57" w:right="142" w:firstLine="1134"/>
        <w:rPr>
          <w:sz w:val="28"/>
          <w:szCs w:val="28"/>
          <w:lang w:val="ru-RU"/>
        </w:rPr>
      </w:pPr>
    </w:p>
    <w:p w:rsidR="00B616FC" w:rsidRPr="00B616FC" w:rsidRDefault="00B616FC" w:rsidP="00B616FC">
      <w:pPr>
        <w:tabs>
          <w:tab w:val="left" w:pos="9356"/>
        </w:tabs>
        <w:ind w:left="-57" w:right="142" w:firstLine="1134"/>
        <w:rPr>
          <w:sz w:val="28"/>
          <w:szCs w:val="28"/>
          <w:lang w:val="ru-RU"/>
        </w:rPr>
      </w:pPr>
    </w:p>
    <w:tbl>
      <w:tblPr>
        <w:tblStyle w:val="af7"/>
        <w:tblW w:w="0" w:type="auto"/>
        <w:tblInd w:w="-142" w:type="dxa"/>
        <w:tblLook w:val="04A0"/>
      </w:tblPr>
      <w:tblGrid>
        <w:gridCol w:w="5212"/>
      </w:tblGrid>
      <w:tr w:rsidR="00B616FC" w:rsidRPr="00D631ED" w:rsidTr="00253426">
        <w:tc>
          <w:tcPr>
            <w:tcW w:w="5212" w:type="dxa"/>
            <w:tcBorders>
              <w:top w:val="nil"/>
              <w:left w:val="nil"/>
              <w:bottom w:val="nil"/>
              <w:right w:val="nil"/>
            </w:tcBorders>
          </w:tcPr>
          <w:p w:rsidR="00B616FC" w:rsidRPr="00B616FC" w:rsidRDefault="00B616FC" w:rsidP="00253426">
            <w:pPr>
              <w:tabs>
                <w:tab w:val="left" w:pos="9356"/>
              </w:tabs>
              <w:overflowPunct w:val="0"/>
              <w:ind w:right="112"/>
              <w:jc w:val="both"/>
              <w:textAlignment w:val="baseline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О</w:t>
            </w:r>
            <w:r w:rsidRPr="00B616FC">
              <w:rPr>
                <w:b/>
                <w:sz w:val="28"/>
                <w:szCs w:val="28"/>
                <w:lang w:val="ru-RU"/>
              </w:rPr>
              <w:t xml:space="preserve"> внесении изменений </w:t>
            </w:r>
            <w:r w:rsidR="00253426">
              <w:rPr>
                <w:b/>
                <w:sz w:val="28"/>
                <w:szCs w:val="28"/>
                <w:lang w:val="ru-RU"/>
              </w:rPr>
              <w:t xml:space="preserve">                                     </w:t>
            </w:r>
            <w:r w:rsidRPr="00B616FC">
              <w:rPr>
                <w:b/>
                <w:sz w:val="28"/>
                <w:szCs w:val="28"/>
                <w:lang w:val="ru-RU"/>
              </w:rPr>
              <w:t>в постан</w:t>
            </w:r>
            <w:r>
              <w:rPr>
                <w:b/>
                <w:sz w:val="28"/>
                <w:szCs w:val="28"/>
                <w:lang w:val="ru-RU"/>
              </w:rPr>
              <w:t>овление Администрации  ЯМР от 10.02.2017 № 313</w:t>
            </w:r>
            <w:r w:rsidRPr="00B616FC">
              <w:rPr>
                <w:b/>
                <w:sz w:val="28"/>
                <w:szCs w:val="28"/>
                <w:lang w:val="ru-RU"/>
              </w:rPr>
              <w:t xml:space="preserve"> «Об утверждении административного регламента  предоставления муниципальной услуги по </w:t>
            </w:r>
            <w:r>
              <w:rPr>
                <w:b/>
                <w:sz w:val="28"/>
                <w:szCs w:val="28"/>
                <w:lang w:val="ru-RU"/>
              </w:rPr>
              <w:t>предварительному согласованию земельного участка»</w:t>
            </w:r>
          </w:p>
        </w:tc>
      </w:tr>
    </w:tbl>
    <w:p w:rsidR="00B616FC" w:rsidRDefault="00B616FC" w:rsidP="00B616FC">
      <w:pPr>
        <w:tabs>
          <w:tab w:val="left" w:pos="9356"/>
        </w:tabs>
        <w:overflowPunct w:val="0"/>
        <w:ind w:left="-142" w:right="112"/>
        <w:textAlignment w:val="baseline"/>
        <w:rPr>
          <w:b/>
          <w:sz w:val="28"/>
          <w:szCs w:val="28"/>
          <w:lang w:val="ru-RU"/>
        </w:rPr>
      </w:pPr>
    </w:p>
    <w:p w:rsidR="00B616FC" w:rsidRDefault="00B616FC" w:rsidP="00B616FC">
      <w:pPr>
        <w:tabs>
          <w:tab w:val="left" w:pos="9356"/>
        </w:tabs>
        <w:overflowPunct w:val="0"/>
        <w:ind w:left="-142" w:right="112"/>
        <w:textAlignment w:val="baseline"/>
        <w:rPr>
          <w:b/>
          <w:sz w:val="28"/>
          <w:szCs w:val="28"/>
          <w:lang w:val="ru-RU"/>
        </w:rPr>
      </w:pPr>
    </w:p>
    <w:p w:rsidR="00B616FC" w:rsidRDefault="00B616FC" w:rsidP="00B616FC">
      <w:pPr>
        <w:tabs>
          <w:tab w:val="left" w:pos="9356"/>
        </w:tabs>
        <w:overflowPunct w:val="0"/>
        <w:ind w:left="-142" w:right="112"/>
        <w:textAlignment w:val="baseline"/>
        <w:rPr>
          <w:b/>
          <w:sz w:val="28"/>
          <w:szCs w:val="28"/>
          <w:lang w:val="ru-RU"/>
        </w:rPr>
      </w:pPr>
    </w:p>
    <w:p w:rsidR="00B616FC" w:rsidRPr="00B616FC" w:rsidRDefault="00B616FC" w:rsidP="00B616FC">
      <w:pPr>
        <w:tabs>
          <w:tab w:val="left" w:pos="9356"/>
        </w:tabs>
        <w:overflowPunct w:val="0"/>
        <w:ind w:left="-142" w:right="112"/>
        <w:textAlignment w:val="baseline"/>
        <w:rPr>
          <w:b/>
          <w:sz w:val="28"/>
          <w:szCs w:val="28"/>
          <w:lang w:val="ru-RU"/>
        </w:rPr>
      </w:pPr>
    </w:p>
    <w:p w:rsidR="00B616FC" w:rsidRPr="00B616FC" w:rsidRDefault="00914E27" w:rsidP="00914E27">
      <w:pPr>
        <w:tabs>
          <w:tab w:val="left" w:pos="9356"/>
        </w:tabs>
        <w:overflowPunct w:val="0"/>
        <w:jc w:val="both"/>
        <w:textAlignment w:val="baseline"/>
        <w:rPr>
          <w:sz w:val="28"/>
          <w:szCs w:val="28"/>
          <w:lang w:val="ru-RU"/>
        </w:rPr>
      </w:pPr>
      <w:r w:rsidRPr="00914E27">
        <w:rPr>
          <w:sz w:val="28"/>
          <w:szCs w:val="28"/>
          <w:lang w:val="ru-RU"/>
        </w:rPr>
        <w:t xml:space="preserve">      Руководствуясь </w:t>
      </w:r>
      <w:r w:rsidRPr="00914E27">
        <w:rPr>
          <w:rStyle w:val="af4"/>
          <w:color w:val="auto"/>
          <w:sz w:val="28"/>
          <w:szCs w:val="28"/>
          <w:lang w:val="ru-RU"/>
        </w:rPr>
        <w:t>Федеральным законом</w:t>
      </w:r>
      <w:r w:rsidRPr="00914E27">
        <w:rPr>
          <w:sz w:val="28"/>
          <w:szCs w:val="28"/>
          <w:lang w:val="ru-RU"/>
        </w:rPr>
        <w:t xml:space="preserve"> от 27 июля 2010 года № 210-ФЗ «Об организации предоставления государственных и муниципальных услуг», в целях повышения результативности и качества, открытости и доступности исполнения муниципальной услуги</w:t>
      </w:r>
      <w:r w:rsidR="00B945E0">
        <w:rPr>
          <w:sz w:val="28"/>
          <w:szCs w:val="28"/>
          <w:lang w:val="ru-RU"/>
        </w:rPr>
        <w:t>,</w:t>
      </w:r>
      <w:r w:rsidRPr="00914E27">
        <w:rPr>
          <w:b/>
          <w:sz w:val="28"/>
          <w:szCs w:val="28"/>
          <w:lang w:val="ru-RU"/>
        </w:rPr>
        <w:t xml:space="preserve"> </w:t>
      </w:r>
      <w:r w:rsidRPr="00914E27">
        <w:rPr>
          <w:sz w:val="28"/>
          <w:szCs w:val="28"/>
          <w:lang w:val="ru-RU"/>
        </w:rPr>
        <w:t>по</w:t>
      </w:r>
      <w:r w:rsidRPr="00914E27">
        <w:rPr>
          <w:b/>
          <w:sz w:val="28"/>
          <w:szCs w:val="28"/>
          <w:lang w:val="ru-RU"/>
        </w:rPr>
        <w:t xml:space="preserve"> </w:t>
      </w:r>
      <w:r w:rsidRPr="00914E27">
        <w:rPr>
          <w:sz w:val="28"/>
          <w:szCs w:val="28"/>
          <w:lang w:val="ru-RU"/>
        </w:rPr>
        <w:t>предварительному согласованию земельного участка</w:t>
      </w:r>
      <w:r>
        <w:rPr>
          <w:sz w:val="28"/>
          <w:szCs w:val="28"/>
          <w:lang w:val="ru-RU"/>
        </w:rPr>
        <w:t>,</w:t>
      </w:r>
      <w:r w:rsidRPr="00914E27">
        <w:rPr>
          <w:sz w:val="28"/>
          <w:szCs w:val="28"/>
          <w:lang w:val="ru-RU"/>
        </w:rPr>
        <w:t xml:space="preserve"> Администрация района </w:t>
      </w:r>
      <w:proofErr w:type="spellStart"/>
      <w:proofErr w:type="gramStart"/>
      <w:r w:rsidRPr="00914E27">
        <w:rPr>
          <w:b/>
          <w:sz w:val="28"/>
          <w:szCs w:val="28"/>
          <w:lang w:val="ru-RU"/>
        </w:rPr>
        <w:t>п</w:t>
      </w:r>
      <w:proofErr w:type="spellEnd"/>
      <w:proofErr w:type="gramEnd"/>
      <w:r w:rsidRPr="00914E27">
        <w:rPr>
          <w:b/>
          <w:sz w:val="28"/>
          <w:szCs w:val="28"/>
          <w:lang w:val="ru-RU"/>
        </w:rPr>
        <w:t xml:space="preserve"> о с т а </w:t>
      </w:r>
      <w:proofErr w:type="spellStart"/>
      <w:r w:rsidRPr="00914E27">
        <w:rPr>
          <w:b/>
          <w:sz w:val="28"/>
          <w:szCs w:val="28"/>
          <w:lang w:val="ru-RU"/>
        </w:rPr>
        <w:t>н</w:t>
      </w:r>
      <w:proofErr w:type="spellEnd"/>
      <w:r w:rsidRPr="00914E27">
        <w:rPr>
          <w:b/>
          <w:sz w:val="28"/>
          <w:szCs w:val="28"/>
          <w:lang w:val="ru-RU"/>
        </w:rPr>
        <w:t xml:space="preserve"> о в л я е т</w:t>
      </w:r>
      <w:r>
        <w:rPr>
          <w:b/>
          <w:sz w:val="28"/>
          <w:szCs w:val="28"/>
          <w:lang w:val="ru-RU"/>
        </w:rPr>
        <w:t>:</w:t>
      </w:r>
      <w:r w:rsidR="00B616FC" w:rsidRPr="00914E27">
        <w:rPr>
          <w:sz w:val="28"/>
          <w:szCs w:val="28"/>
          <w:lang w:val="ru-RU"/>
        </w:rPr>
        <w:t xml:space="preserve">                               </w:t>
      </w:r>
      <w:r>
        <w:rPr>
          <w:sz w:val="28"/>
          <w:szCs w:val="28"/>
          <w:lang w:val="ru-RU"/>
        </w:rPr>
        <w:t xml:space="preserve">                            </w:t>
      </w:r>
    </w:p>
    <w:p w:rsidR="00B616FC" w:rsidRPr="00B616FC" w:rsidRDefault="00B616FC" w:rsidP="00B616FC">
      <w:pPr>
        <w:pStyle w:val="23"/>
        <w:tabs>
          <w:tab w:val="left" w:pos="284"/>
        </w:tabs>
        <w:spacing w:after="0" w:line="240" w:lineRule="auto"/>
        <w:ind w:left="0"/>
        <w:jc w:val="both"/>
        <w:rPr>
          <w:sz w:val="28"/>
          <w:szCs w:val="28"/>
          <w:lang w:val="ru-RU"/>
        </w:rPr>
      </w:pPr>
      <w:r w:rsidRPr="00B616FC">
        <w:rPr>
          <w:sz w:val="28"/>
          <w:szCs w:val="28"/>
          <w:lang w:val="ru-RU"/>
        </w:rPr>
        <w:t xml:space="preserve">     1. Внести следующие изменения в Административный регламент предос</w:t>
      </w:r>
      <w:r w:rsidR="00B945E0">
        <w:rPr>
          <w:sz w:val="28"/>
          <w:szCs w:val="28"/>
          <w:lang w:val="ru-RU"/>
        </w:rPr>
        <w:t xml:space="preserve">тавления муниципальной услуги, </w:t>
      </w:r>
      <w:r w:rsidR="00B945E0" w:rsidRPr="00B945E0">
        <w:rPr>
          <w:rFonts w:cs="Times New Roman"/>
          <w:sz w:val="28"/>
          <w:szCs w:val="28"/>
          <w:lang w:val="ru-RU"/>
        </w:rPr>
        <w:t xml:space="preserve"> </w:t>
      </w:r>
      <w:r w:rsidR="00B945E0" w:rsidRPr="00914E27">
        <w:rPr>
          <w:rFonts w:cs="Times New Roman"/>
          <w:sz w:val="28"/>
          <w:szCs w:val="28"/>
          <w:lang w:val="ru-RU"/>
        </w:rPr>
        <w:t>по</w:t>
      </w:r>
      <w:r w:rsidR="00B945E0" w:rsidRPr="00914E27">
        <w:rPr>
          <w:b/>
          <w:sz w:val="28"/>
          <w:szCs w:val="28"/>
          <w:lang w:val="ru-RU"/>
        </w:rPr>
        <w:t xml:space="preserve"> </w:t>
      </w:r>
      <w:r w:rsidR="00B945E0" w:rsidRPr="00914E27">
        <w:rPr>
          <w:sz w:val="28"/>
          <w:szCs w:val="28"/>
          <w:lang w:val="ru-RU"/>
        </w:rPr>
        <w:t>предварительному согласованию земельного участка</w:t>
      </w:r>
      <w:r w:rsidRPr="00B616FC">
        <w:rPr>
          <w:sz w:val="28"/>
          <w:szCs w:val="28"/>
          <w:lang w:val="ru-RU"/>
        </w:rPr>
        <w:t>, утвержденный постановлением Администрации Ярославског</w:t>
      </w:r>
      <w:r w:rsidR="00914E27">
        <w:rPr>
          <w:sz w:val="28"/>
          <w:szCs w:val="28"/>
          <w:lang w:val="ru-RU"/>
        </w:rPr>
        <w:t>о муниципального района от 10.02</w:t>
      </w:r>
      <w:r w:rsidRPr="00B616FC">
        <w:rPr>
          <w:sz w:val="28"/>
          <w:szCs w:val="28"/>
          <w:lang w:val="ru-RU"/>
        </w:rPr>
        <w:t xml:space="preserve">.2017 </w:t>
      </w:r>
      <w:r w:rsidR="00914E27">
        <w:rPr>
          <w:sz w:val="28"/>
          <w:szCs w:val="28"/>
          <w:lang w:val="ru-RU"/>
        </w:rPr>
        <w:t>№ 313</w:t>
      </w:r>
      <w:r w:rsidRPr="00B616FC">
        <w:rPr>
          <w:sz w:val="28"/>
          <w:szCs w:val="28"/>
          <w:lang w:val="ru-RU"/>
        </w:rPr>
        <w:t>:</w:t>
      </w:r>
    </w:p>
    <w:p w:rsidR="00253426" w:rsidRPr="00253426" w:rsidRDefault="004E00F7" w:rsidP="00253426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</w:t>
      </w:r>
      <w:r w:rsidR="00253426" w:rsidRPr="00253426">
        <w:rPr>
          <w:sz w:val="28"/>
          <w:szCs w:val="28"/>
          <w:lang w:val="ru-RU"/>
        </w:rPr>
        <w:t xml:space="preserve">- в подпункте 1.3.2 пункта 1.3 абзац «График приема заявителей: </w:t>
      </w:r>
    </w:p>
    <w:p w:rsidR="00253426" w:rsidRPr="00253426" w:rsidRDefault="00253426" w:rsidP="00253426">
      <w:pPr>
        <w:jc w:val="both"/>
        <w:rPr>
          <w:sz w:val="28"/>
          <w:szCs w:val="28"/>
          <w:lang w:val="ru-RU"/>
        </w:rPr>
      </w:pPr>
      <w:r w:rsidRPr="00253426">
        <w:rPr>
          <w:sz w:val="28"/>
          <w:szCs w:val="28"/>
          <w:lang w:val="ru-RU"/>
        </w:rPr>
        <w:t xml:space="preserve">    понедельник, среда: с 13 час. 00 мин. до 17 час. 00 мин.; </w:t>
      </w:r>
    </w:p>
    <w:p w:rsidR="00253426" w:rsidRPr="00253426" w:rsidRDefault="00253426" w:rsidP="00253426">
      <w:pPr>
        <w:jc w:val="both"/>
        <w:rPr>
          <w:sz w:val="28"/>
          <w:szCs w:val="28"/>
          <w:lang w:val="ru-RU"/>
        </w:rPr>
      </w:pPr>
      <w:r w:rsidRPr="00253426">
        <w:rPr>
          <w:sz w:val="28"/>
          <w:szCs w:val="28"/>
          <w:lang w:val="ru-RU"/>
        </w:rPr>
        <w:t xml:space="preserve">    четверг: с 09 час. 00 мин. до 12 час. 00 мин.» изложить в новой редакции:</w:t>
      </w:r>
    </w:p>
    <w:p w:rsidR="00253426" w:rsidRPr="00253426" w:rsidRDefault="00253426" w:rsidP="00253426">
      <w:pPr>
        <w:jc w:val="both"/>
        <w:rPr>
          <w:sz w:val="28"/>
          <w:szCs w:val="28"/>
          <w:lang w:val="ru-RU"/>
        </w:rPr>
      </w:pPr>
      <w:r w:rsidRPr="00253426">
        <w:rPr>
          <w:sz w:val="28"/>
          <w:szCs w:val="28"/>
          <w:lang w:val="ru-RU"/>
        </w:rPr>
        <w:t xml:space="preserve">     «График приема заявителей: </w:t>
      </w:r>
    </w:p>
    <w:p w:rsidR="00253426" w:rsidRPr="00253426" w:rsidRDefault="00253426" w:rsidP="00253426">
      <w:pPr>
        <w:jc w:val="both"/>
        <w:rPr>
          <w:sz w:val="28"/>
          <w:szCs w:val="28"/>
          <w:lang w:val="ru-RU"/>
        </w:rPr>
      </w:pPr>
      <w:r w:rsidRPr="00253426">
        <w:rPr>
          <w:sz w:val="28"/>
          <w:szCs w:val="28"/>
          <w:lang w:val="ru-RU"/>
        </w:rPr>
        <w:t xml:space="preserve">     понедельник, среда: с 13 час. 00 мин. до 17 час. 00 мин. прием заявлений осуществляется в порядке электронной очереди. Электронный талон на услугу (один объект) необходимо получить:</w:t>
      </w:r>
    </w:p>
    <w:p w:rsidR="00253426" w:rsidRDefault="00253426" w:rsidP="00253426">
      <w:pPr>
        <w:ind w:firstLine="360"/>
        <w:jc w:val="both"/>
        <w:rPr>
          <w:color w:val="000000" w:themeColor="text1"/>
          <w:sz w:val="28"/>
          <w:szCs w:val="28"/>
          <w:lang w:val="ru-RU"/>
        </w:rPr>
      </w:pPr>
      <w:r w:rsidRPr="00253426">
        <w:rPr>
          <w:sz w:val="28"/>
          <w:szCs w:val="28"/>
          <w:lang w:val="ru-RU"/>
        </w:rPr>
        <w:t xml:space="preserve">- на портале органов государственной власти Ярославской области по адресу: </w:t>
      </w:r>
      <w:hyperlink r:id="rId9" w:tgtFrame="_blank" w:history="1">
        <w:r w:rsidRPr="00A6383C">
          <w:rPr>
            <w:rStyle w:val="af3"/>
            <w:color w:val="000000" w:themeColor="text1"/>
            <w:sz w:val="28"/>
            <w:szCs w:val="28"/>
          </w:rPr>
          <w:t>http</w:t>
        </w:r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://</w:t>
        </w:r>
        <w:r w:rsidRPr="00A6383C">
          <w:rPr>
            <w:rStyle w:val="af3"/>
            <w:color w:val="000000" w:themeColor="text1"/>
            <w:sz w:val="28"/>
            <w:szCs w:val="28"/>
          </w:rPr>
          <w:t>www</w:t>
        </w:r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.</w:t>
        </w:r>
        <w:proofErr w:type="spellStart"/>
        <w:r w:rsidRPr="00A6383C">
          <w:rPr>
            <w:rStyle w:val="af3"/>
            <w:color w:val="000000" w:themeColor="text1"/>
            <w:sz w:val="28"/>
            <w:szCs w:val="28"/>
          </w:rPr>
          <w:t>yarregion</w:t>
        </w:r>
        <w:proofErr w:type="spellEnd"/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.</w:t>
        </w:r>
        <w:proofErr w:type="spellStart"/>
        <w:r w:rsidRPr="00A6383C">
          <w:rPr>
            <w:rStyle w:val="af3"/>
            <w:color w:val="000000" w:themeColor="text1"/>
            <w:sz w:val="28"/>
            <w:szCs w:val="28"/>
          </w:rPr>
          <w:t>ru</w:t>
        </w:r>
        <w:proofErr w:type="spellEnd"/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/</w:t>
        </w:r>
        <w:r w:rsidRPr="00A6383C">
          <w:rPr>
            <w:rStyle w:val="af3"/>
            <w:color w:val="000000" w:themeColor="text1"/>
            <w:sz w:val="28"/>
            <w:szCs w:val="28"/>
          </w:rPr>
          <w:t>Pages</w:t>
        </w:r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/</w:t>
        </w:r>
        <w:proofErr w:type="spellStart"/>
        <w:r w:rsidRPr="00A6383C">
          <w:rPr>
            <w:rStyle w:val="af3"/>
            <w:color w:val="000000" w:themeColor="text1"/>
            <w:sz w:val="28"/>
            <w:szCs w:val="28"/>
          </w:rPr>
          <w:t>egovernment</w:t>
        </w:r>
        <w:proofErr w:type="spellEnd"/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/</w:t>
        </w:r>
        <w:r w:rsidRPr="00A6383C">
          <w:rPr>
            <w:rStyle w:val="af3"/>
            <w:color w:val="000000" w:themeColor="text1"/>
            <w:sz w:val="28"/>
            <w:szCs w:val="28"/>
          </w:rPr>
          <w:t>e</w:t>
        </w:r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-</w:t>
        </w:r>
        <w:r w:rsidRPr="00A6383C">
          <w:rPr>
            <w:rStyle w:val="af3"/>
            <w:color w:val="000000" w:themeColor="text1"/>
            <w:sz w:val="28"/>
            <w:szCs w:val="28"/>
          </w:rPr>
          <w:t>records</w:t>
        </w:r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.</w:t>
        </w:r>
        <w:proofErr w:type="spellStart"/>
        <w:r w:rsidRPr="00A6383C">
          <w:rPr>
            <w:rStyle w:val="af3"/>
            <w:color w:val="000000" w:themeColor="text1"/>
            <w:sz w:val="28"/>
            <w:szCs w:val="28"/>
          </w:rPr>
          <w:t>aspx</w:t>
        </w:r>
        <w:proofErr w:type="spellEnd"/>
      </w:hyperlink>
      <w:r w:rsidRPr="00253426">
        <w:rPr>
          <w:color w:val="000000" w:themeColor="text1"/>
          <w:sz w:val="28"/>
          <w:szCs w:val="28"/>
          <w:lang w:val="ru-RU"/>
        </w:rPr>
        <w:t>;</w:t>
      </w:r>
    </w:p>
    <w:p w:rsidR="00253426" w:rsidRPr="00253426" w:rsidRDefault="00253426" w:rsidP="00253426">
      <w:pPr>
        <w:ind w:firstLine="360"/>
        <w:jc w:val="both"/>
        <w:rPr>
          <w:sz w:val="28"/>
          <w:szCs w:val="28"/>
          <w:lang w:val="ru-RU"/>
        </w:rPr>
      </w:pPr>
      <w:r w:rsidRPr="00253426">
        <w:rPr>
          <w:sz w:val="28"/>
          <w:szCs w:val="28"/>
          <w:lang w:val="ru-RU"/>
        </w:rPr>
        <w:t xml:space="preserve">- на сайте Администрации ЯМР по адресу: </w:t>
      </w:r>
      <w:hyperlink r:id="rId10" w:tgtFrame="_blank" w:history="1">
        <w:r w:rsidRPr="00A6383C">
          <w:rPr>
            <w:rStyle w:val="af3"/>
            <w:color w:val="000000" w:themeColor="text1"/>
            <w:sz w:val="28"/>
            <w:szCs w:val="28"/>
          </w:rPr>
          <w:t>http</w:t>
        </w:r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://</w:t>
        </w:r>
        <w:proofErr w:type="spellStart"/>
        <w:r w:rsidRPr="00A6383C">
          <w:rPr>
            <w:rStyle w:val="af3"/>
            <w:color w:val="000000" w:themeColor="text1"/>
            <w:sz w:val="28"/>
            <w:szCs w:val="28"/>
          </w:rPr>
          <w:t>yamo</w:t>
        </w:r>
        <w:proofErr w:type="spellEnd"/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.</w:t>
        </w:r>
        <w:proofErr w:type="spellStart"/>
        <w:r w:rsidRPr="00A6383C">
          <w:rPr>
            <w:rStyle w:val="af3"/>
            <w:color w:val="000000" w:themeColor="text1"/>
            <w:sz w:val="28"/>
            <w:szCs w:val="28"/>
          </w:rPr>
          <w:t>adm</w:t>
        </w:r>
        <w:proofErr w:type="spellEnd"/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.</w:t>
        </w:r>
        <w:proofErr w:type="spellStart"/>
        <w:r w:rsidRPr="00A6383C">
          <w:rPr>
            <w:rStyle w:val="af3"/>
            <w:color w:val="000000" w:themeColor="text1"/>
            <w:sz w:val="28"/>
            <w:szCs w:val="28"/>
          </w:rPr>
          <w:t>yar</w:t>
        </w:r>
        <w:proofErr w:type="spellEnd"/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.</w:t>
        </w:r>
        <w:proofErr w:type="spellStart"/>
        <w:r w:rsidRPr="00A6383C">
          <w:rPr>
            <w:rStyle w:val="af3"/>
            <w:color w:val="000000" w:themeColor="text1"/>
            <w:sz w:val="28"/>
            <w:szCs w:val="28"/>
          </w:rPr>
          <w:t>ru</w:t>
        </w:r>
        <w:proofErr w:type="spellEnd"/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/</w:t>
        </w:r>
        <w:proofErr w:type="spellStart"/>
        <w:r w:rsidRPr="00A6383C">
          <w:rPr>
            <w:rStyle w:val="af3"/>
            <w:color w:val="000000" w:themeColor="text1"/>
            <w:sz w:val="28"/>
            <w:szCs w:val="28"/>
          </w:rPr>
          <w:t>gradostroitelstvo</w:t>
        </w:r>
        <w:proofErr w:type="spellEnd"/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/</w:t>
        </w:r>
        <w:proofErr w:type="spellStart"/>
        <w:r w:rsidRPr="00A6383C">
          <w:rPr>
            <w:rStyle w:val="af3"/>
            <w:color w:val="000000" w:themeColor="text1"/>
            <w:sz w:val="28"/>
            <w:szCs w:val="28"/>
          </w:rPr>
          <w:t>elektronnaya</w:t>
        </w:r>
        <w:proofErr w:type="spellEnd"/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-</w:t>
        </w:r>
        <w:proofErr w:type="spellStart"/>
        <w:r w:rsidRPr="00A6383C">
          <w:rPr>
            <w:rStyle w:val="af3"/>
            <w:color w:val="000000" w:themeColor="text1"/>
            <w:sz w:val="28"/>
            <w:szCs w:val="28"/>
          </w:rPr>
          <w:t>ochered</w:t>
        </w:r>
        <w:proofErr w:type="spellEnd"/>
        <w:r w:rsidRPr="00253426">
          <w:rPr>
            <w:rStyle w:val="af3"/>
            <w:color w:val="000000" w:themeColor="text1"/>
            <w:sz w:val="28"/>
            <w:szCs w:val="28"/>
            <w:lang w:val="ru-RU"/>
          </w:rPr>
          <w:t>.</w:t>
        </w:r>
        <w:proofErr w:type="spellStart"/>
        <w:r w:rsidRPr="00A6383C">
          <w:rPr>
            <w:rStyle w:val="af3"/>
            <w:color w:val="000000" w:themeColor="text1"/>
            <w:sz w:val="28"/>
            <w:szCs w:val="28"/>
          </w:rPr>
          <w:t>php</w:t>
        </w:r>
        <w:proofErr w:type="spellEnd"/>
      </w:hyperlink>
      <w:r w:rsidRPr="00253426">
        <w:rPr>
          <w:sz w:val="28"/>
          <w:szCs w:val="28"/>
          <w:lang w:val="ru-RU"/>
        </w:rPr>
        <w:t xml:space="preserve">;                                 </w:t>
      </w:r>
    </w:p>
    <w:p w:rsidR="00253426" w:rsidRDefault="00253426" w:rsidP="00253426">
      <w:pPr>
        <w:ind w:firstLine="36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2</w:t>
      </w:r>
    </w:p>
    <w:p w:rsidR="00253426" w:rsidRDefault="00253426" w:rsidP="00253426">
      <w:pPr>
        <w:ind w:firstLine="360"/>
        <w:jc w:val="center"/>
        <w:rPr>
          <w:sz w:val="28"/>
          <w:szCs w:val="28"/>
          <w:lang w:val="ru-RU"/>
        </w:rPr>
      </w:pPr>
    </w:p>
    <w:p w:rsidR="00253426" w:rsidRPr="00253426" w:rsidRDefault="00253426" w:rsidP="00253426">
      <w:pPr>
        <w:ind w:firstLine="360"/>
        <w:jc w:val="both"/>
        <w:rPr>
          <w:color w:val="000000" w:themeColor="text1"/>
          <w:sz w:val="28"/>
          <w:szCs w:val="28"/>
          <w:lang w:val="ru-RU"/>
        </w:rPr>
      </w:pPr>
      <w:r w:rsidRPr="00253426">
        <w:rPr>
          <w:sz w:val="28"/>
          <w:szCs w:val="28"/>
          <w:lang w:val="ru-RU"/>
        </w:rPr>
        <w:t xml:space="preserve">четверг: с 09 час. 00 мин. до 12 час. 00 мин.  через </w:t>
      </w:r>
      <w:proofErr w:type="spellStart"/>
      <w:r w:rsidRPr="00253426">
        <w:rPr>
          <w:sz w:val="28"/>
          <w:szCs w:val="28"/>
          <w:lang w:val="ru-RU"/>
        </w:rPr>
        <w:t>инфоматы</w:t>
      </w:r>
      <w:proofErr w:type="spellEnd"/>
      <w:r w:rsidRPr="00253426">
        <w:rPr>
          <w:sz w:val="28"/>
          <w:szCs w:val="28"/>
          <w:lang w:val="ru-RU"/>
        </w:rPr>
        <w:t xml:space="preserve"> (терминалы), установленные в холлах учреждения (при наличии)</w:t>
      </w:r>
      <w:proofErr w:type="gramStart"/>
      <w:r w:rsidRPr="00253426">
        <w:rPr>
          <w:sz w:val="28"/>
          <w:szCs w:val="28"/>
          <w:lang w:val="ru-RU"/>
        </w:rPr>
        <w:t>.»</w:t>
      </w:r>
      <w:proofErr w:type="gramEnd"/>
    </w:p>
    <w:p w:rsidR="00253426" w:rsidRPr="00253426" w:rsidRDefault="00253426" w:rsidP="00253426">
      <w:pPr>
        <w:pStyle w:val="23"/>
        <w:tabs>
          <w:tab w:val="left" w:pos="284"/>
        </w:tabs>
        <w:spacing w:after="0" w:line="240" w:lineRule="auto"/>
        <w:ind w:left="284" w:right="284"/>
        <w:rPr>
          <w:sz w:val="28"/>
          <w:szCs w:val="28"/>
          <w:lang w:val="ru-RU"/>
        </w:rPr>
      </w:pPr>
      <w:r w:rsidRPr="00253426">
        <w:rPr>
          <w:sz w:val="28"/>
          <w:szCs w:val="28"/>
          <w:lang w:val="ru-RU"/>
        </w:rPr>
        <w:t xml:space="preserve">     2. Опубликовать постановление в газете «</w:t>
      </w:r>
      <w:proofErr w:type="gramStart"/>
      <w:r w:rsidRPr="00253426">
        <w:rPr>
          <w:sz w:val="28"/>
          <w:szCs w:val="28"/>
          <w:lang w:val="ru-RU"/>
        </w:rPr>
        <w:t>Ярославский</w:t>
      </w:r>
      <w:proofErr w:type="gramEnd"/>
      <w:r w:rsidRPr="00253426">
        <w:rPr>
          <w:sz w:val="28"/>
          <w:szCs w:val="28"/>
          <w:lang w:val="ru-RU"/>
        </w:rPr>
        <w:t xml:space="preserve"> </w:t>
      </w:r>
      <w:proofErr w:type="spellStart"/>
      <w:r w:rsidRPr="00253426">
        <w:rPr>
          <w:sz w:val="28"/>
          <w:szCs w:val="28"/>
          <w:lang w:val="ru-RU"/>
        </w:rPr>
        <w:t>агрокурьер</w:t>
      </w:r>
      <w:proofErr w:type="spellEnd"/>
      <w:r w:rsidRPr="00253426">
        <w:rPr>
          <w:sz w:val="28"/>
          <w:szCs w:val="28"/>
          <w:lang w:val="ru-RU"/>
        </w:rPr>
        <w:t>».</w:t>
      </w:r>
    </w:p>
    <w:p w:rsidR="00253426" w:rsidRPr="00253426" w:rsidRDefault="00253426" w:rsidP="00D631ED">
      <w:pPr>
        <w:pStyle w:val="23"/>
        <w:tabs>
          <w:tab w:val="left" w:pos="284"/>
          <w:tab w:val="left" w:pos="9356"/>
        </w:tabs>
        <w:spacing w:after="0" w:line="240" w:lineRule="auto"/>
        <w:ind w:left="284" w:right="-30"/>
        <w:rPr>
          <w:sz w:val="28"/>
          <w:szCs w:val="28"/>
          <w:lang w:val="ru-RU"/>
        </w:rPr>
      </w:pPr>
      <w:r w:rsidRPr="00253426">
        <w:rPr>
          <w:sz w:val="28"/>
          <w:szCs w:val="28"/>
          <w:lang w:val="ru-RU"/>
        </w:rPr>
        <w:t xml:space="preserve">     3. Постановление вступает в силу со дня официального </w:t>
      </w:r>
      <w:r w:rsidR="00D631ED">
        <w:rPr>
          <w:sz w:val="28"/>
          <w:szCs w:val="28"/>
          <w:lang w:val="ru-RU"/>
        </w:rPr>
        <w:t>о</w:t>
      </w:r>
      <w:r w:rsidRPr="00253426">
        <w:rPr>
          <w:sz w:val="28"/>
          <w:szCs w:val="28"/>
          <w:lang w:val="ru-RU"/>
        </w:rPr>
        <w:t>публикования.</w:t>
      </w:r>
    </w:p>
    <w:p w:rsidR="00253426" w:rsidRPr="00253426" w:rsidRDefault="00253426" w:rsidP="00253426">
      <w:pPr>
        <w:pStyle w:val="23"/>
        <w:tabs>
          <w:tab w:val="left" w:pos="284"/>
        </w:tabs>
        <w:ind w:right="-29"/>
        <w:rPr>
          <w:sz w:val="28"/>
          <w:szCs w:val="28"/>
          <w:lang w:val="ru-RU"/>
        </w:rPr>
      </w:pPr>
    </w:p>
    <w:p w:rsidR="00253426" w:rsidRPr="00253426" w:rsidRDefault="00253426" w:rsidP="00253426">
      <w:pPr>
        <w:tabs>
          <w:tab w:val="left" w:pos="9356"/>
        </w:tabs>
        <w:ind w:left="-284" w:right="142" w:firstLine="426"/>
        <w:jc w:val="both"/>
        <w:rPr>
          <w:sz w:val="28"/>
          <w:szCs w:val="28"/>
          <w:lang w:val="ru-RU"/>
        </w:rPr>
      </w:pPr>
    </w:p>
    <w:p w:rsidR="00B616FC" w:rsidRPr="00B616FC" w:rsidRDefault="00B616FC" w:rsidP="00B616FC">
      <w:pPr>
        <w:pStyle w:val="23"/>
        <w:tabs>
          <w:tab w:val="left" w:pos="284"/>
        </w:tabs>
        <w:spacing w:after="0" w:line="240" w:lineRule="auto"/>
        <w:ind w:left="0"/>
        <w:jc w:val="both"/>
        <w:rPr>
          <w:sz w:val="28"/>
          <w:szCs w:val="28"/>
          <w:lang w:val="ru-RU"/>
        </w:rPr>
      </w:pPr>
      <w:r w:rsidRPr="00B616FC">
        <w:rPr>
          <w:sz w:val="28"/>
          <w:szCs w:val="28"/>
          <w:lang w:val="ru-RU"/>
        </w:rPr>
        <w:t xml:space="preserve">Глава </w:t>
      </w:r>
      <w:proofErr w:type="gramStart"/>
      <w:r w:rsidRPr="00B616FC">
        <w:rPr>
          <w:sz w:val="28"/>
          <w:szCs w:val="28"/>
          <w:lang w:val="ru-RU"/>
        </w:rPr>
        <w:t>Ярославского</w:t>
      </w:r>
      <w:proofErr w:type="gramEnd"/>
    </w:p>
    <w:p w:rsidR="00B616FC" w:rsidRPr="00B616FC" w:rsidRDefault="00B616FC" w:rsidP="00B616FC">
      <w:pPr>
        <w:pStyle w:val="23"/>
        <w:tabs>
          <w:tab w:val="left" w:pos="284"/>
        </w:tabs>
        <w:spacing w:after="0" w:line="240" w:lineRule="auto"/>
        <w:ind w:left="0"/>
        <w:jc w:val="both"/>
        <w:rPr>
          <w:sz w:val="28"/>
          <w:szCs w:val="28"/>
          <w:lang w:val="ru-RU"/>
        </w:rPr>
      </w:pPr>
      <w:r w:rsidRPr="00B616FC">
        <w:rPr>
          <w:sz w:val="28"/>
          <w:szCs w:val="28"/>
          <w:lang w:val="ru-RU"/>
        </w:rPr>
        <w:t xml:space="preserve">муниципального района   </w:t>
      </w:r>
      <w:r w:rsidRPr="00B616FC">
        <w:rPr>
          <w:sz w:val="28"/>
          <w:szCs w:val="28"/>
          <w:lang w:val="ru-RU"/>
        </w:rPr>
        <w:tab/>
        <w:t xml:space="preserve">                           </w:t>
      </w:r>
      <w:r>
        <w:rPr>
          <w:sz w:val="28"/>
          <w:szCs w:val="28"/>
          <w:lang w:val="ru-RU"/>
        </w:rPr>
        <w:t xml:space="preserve">                         </w:t>
      </w:r>
      <w:r w:rsidRPr="00B616FC">
        <w:rPr>
          <w:sz w:val="28"/>
          <w:szCs w:val="28"/>
          <w:lang w:val="ru-RU"/>
        </w:rPr>
        <w:t xml:space="preserve">   Н.В. Золотников</w:t>
      </w:r>
    </w:p>
    <w:p w:rsidR="00B616FC" w:rsidRPr="00B616FC" w:rsidRDefault="00B616FC" w:rsidP="00B616FC">
      <w:pPr>
        <w:jc w:val="both"/>
        <w:rPr>
          <w:sz w:val="28"/>
          <w:szCs w:val="28"/>
          <w:lang w:val="ru-RU"/>
        </w:rPr>
      </w:pPr>
    </w:p>
    <w:p w:rsidR="00B616FC" w:rsidRPr="00B616FC" w:rsidRDefault="00B616FC" w:rsidP="00B616FC">
      <w:pPr>
        <w:jc w:val="both"/>
        <w:rPr>
          <w:sz w:val="28"/>
          <w:szCs w:val="28"/>
          <w:lang w:val="ru-RU"/>
        </w:rPr>
      </w:pPr>
    </w:p>
    <w:p w:rsidR="00B616FC" w:rsidRPr="00B616FC" w:rsidRDefault="00B616FC" w:rsidP="00B616FC">
      <w:pPr>
        <w:jc w:val="both"/>
        <w:rPr>
          <w:sz w:val="28"/>
          <w:szCs w:val="28"/>
          <w:lang w:val="ru-RU"/>
        </w:rPr>
      </w:pPr>
    </w:p>
    <w:p w:rsidR="00B616FC" w:rsidRPr="00B616FC" w:rsidRDefault="00B616FC" w:rsidP="00B616FC">
      <w:pPr>
        <w:jc w:val="both"/>
        <w:rPr>
          <w:sz w:val="28"/>
          <w:szCs w:val="28"/>
          <w:lang w:val="ru-RU"/>
        </w:rPr>
      </w:pPr>
    </w:p>
    <w:p w:rsidR="00B616FC" w:rsidRPr="00B616FC" w:rsidRDefault="00B616FC" w:rsidP="00B616FC">
      <w:pPr>
        <w:jc w:val="both"/>
        <w:rPr>
          <w:sz w:val="28"/>
          <w:szCs w:val="28"/>
          <w:lang w:val="ru-RU"/>
        </w:rPr>
      </w:pPr>
    </w:p>
    <w:p w:rsidR="00B616FC" w:rsidRPr="00B616FC" w:rsidRDefault="00B616FC" w:rsidP="00B616FC">
      <w:pPr>
        <w:jc w:val="both"/>
        <w:rPr>
          <w:sz w:val="28"/>
          <w:szCs w:val="28"/>
          <w:lang w:val="ru-RU"/>
        </w:rPr>
      </w:pPr>
    </w:p>
    <w:p w:rsidR="00B616FC" w:rsidRPr="00B616FC" w:rsidRDefault="00B616FC" w:rsidP="00B616FC">
      <w:pPr>
        <w:jc w:val="both"/>
        <w:rPr>
          <w:sz w:val="28"/>
          <w:szCs w:val="28"/>
          <w:lang w:val="ru-RU"/>
        </w:rPr>
      </w:pPr>
    </w:p>
    <w:p w:rsidR="00B616FC" w:rsidRPr="00B616FC" w:rsidRDefault="00B616FC" w:rsidP="00B616FC">
      <w:pPr>
        <w:jc w:val="both"/>
        <w:rPr>
          <w:sz w:val="28"/>
          <w:szCs w:val="28"/>
          <w:lang w:val="ru-RU"/>
        </w:rPr>
      </w:pPr>
    </w:p>
    <w:p w:rsidR="00B616FC" w:rsidRPr="00B616FC" w:rsidRDefault="00B616FC" w:rsidP="00B616FC">
      <w:pPr>
        <w:rPr>
          <w:sz w:val="28"/>
          <w:szCs w:val="28"/>
          <w:lang w:val="ru-RU"/>
        </w:rPr>
      </w:pPr>
    </w:p>
    <w:p w:rsidR="00B616FC" w:rsidRPr="00B616FC" w:rsidRDefault="00B616FC" w:rsidP="00B616FC">
      <w:pPr>
        <w:rPr>
          <w:sz w:val="28"/>
          <w:szCs w:val="28"/>
          <w:lang w:val="ru-RU"/>
        </w:rPr>
      </w:pPr>
    </w:p>
    <w:p w:rsidR="00B616FC" w:rsidRPr="00B616FC" w:rsidRDefault="00B616FC" w:rsidP="00B616FC">
      <w:pPr>
        <w:rPr>
          <w:sz w:val="28"/>
          <w:szCs w:val="28"/>
          <w:lang w:val="ru-RU"/>
        </w:rPr>
      </w:pPr>
    </w:p>
    <w:p w:rsidR="00B616FC" w:rsidRPr="00B616FC" w:rsidRDefault="00B616FC" w:rsidP="00B616FC">
      <w:pPr>
        <w:rPr>
          <w:sz w:val="26"/>
          <w:szCs w:val="26"/>
          <w:lang w:val="ru-RU"/>
        </w:rPr>
      </w:pPr>
    </w:p>
    <w:p w:rsidR="00B616FC" w:rsidRPr="00B616FC" w:rsidRDefault="00B616FC" w:rsidP="00B616FC">
      <w:pPr>
        <w:rPr>
          <w:sz w:val="26"/>
          <w:szCs w:val="26"/>
          <w:lang w:val="ru-RU"/>
        </w:rPr>
      </w:pPr>
    </w:p>
    <w:p w:rsidR="00B616FC" w:rsidRPr="00B616FC" w:rsidRDefault="00B616FC" w:rsidP="00B616FC">
      <w:pPr>
        <w:rPr>
          <w:sz w:val="26"/>
          <w:szCs w:val="26"/>
          <w:lang w:val="ru-RU"/>
        </w:rPr>
      </w:pPr>
    </w:p>
    <w:p w:rsidR="00B616FC" w:rsidRDefault="00B616FC" w:rsidP="00B616FC">
      <w:pPr>
        <w:rPr>
          <w:sz w:val="26"/>
          <w:szCs w:val="26"/>
          <w:lang w:val="ru-RU"/>
        </w:rPr>
      </w:pPr>
    </w:p>
    <w:p w:rsidR="001C25FA" w:rsidRDefault="001C25FA" w:rsidP="00B616FC">
      <w:pPr>
        <w:rPr>
          <w:sz w:val="26"/>
          <w:szCs w:val="26"/>
          <w:lang w:val="ru-RU"/>
        </w:rPr>
      </w:pPr>
    </w:p>
    <w:p w:rsidR="001C25FA" w:rsidRDefault="001C25FA" w:rsidP="00B616FC">
      <w:pPr>
        <w:rPr>
          <w:sz w:val="26"/>
          <w:szCs w:val="26"/>
          <w:lang w:val="ru-RU"/>
        </w:rPr>
      </w:pPr>
    </w:p>
    <w:p w:rsidR="001C25FA" w:rsidRDefault="001C25FA" w:rsidP="00B616FC">
      <w:pPr>
        <w:rPr>
          <w:sz w:val="26"/>
          <w:szCs w:val="26"/>
          <w:lang w:val="ru-RU"/>
        </w:rPr>
      </w:pPr>
    </w:p>
    <w:p w:rsidR="001C25FA" w:rsidRDefault="001C25FA" w:rsidP="00B616FC">
      <w:pPr>
        <w:rPr>
          <w:sz w:val="26"/>
          <w:szCs w:val="26"/>
          <w:lang w:val="ru-RU"/>
        </w:rPr>
      </w:pPr>
    </w:p>
    <w:p w:rsidR="001C25FA" w:rsidRDefault="001C25FA" w:rsidP="00B616FC">
      <w:pPr>
        <w:rPr>
          <w:sz w:val="26"/>
          <w:szCs w:val="26"/>
          <w:lang w:val="ru-RU"/>
        </w:rPr>
      </w:pPr>
    </w:p>
    <w:p w:rsidR="001C25FA" w:rsidRDefault="001C25FA" w:rsidP="00B616FC">
      <w:pPr>
        <w:rPr>
          <w:sz w:val="26"/>
          <w:szCs w:val="26"/>
          <w:lang w:val="ru-RU"/>
        </w:rPr>
      </w:pPr>
    </w:p>
    <w:p w:rsidR="001C25FA" w:rsidRDefault="001C25FA" w:rsidP="00B616FC">
      <w:pPr>
        <w:rPr>
          <w:sz w:val="26"/>
          <w:szCs w:val="26"/>
          <w:lang w:val="ru-RU"/>
        </w:rPr>
      </w:pPr>
    </w:p>
    <w:p w:rsidR="001C25FA" w:rsidRDefault="001C25FA" w:rsidP="00B616FC">
      <w:pPr>
        <w:rPr>
          <w:sz w:val="26"/>
          <w:szCs w:val="26"/>
          <w:lang w:val="ru-RU"/>
        </w:rPr>
      </w:pPr>
    </w:p>
    <w:p w:rsidR="001C25FA" w:rsidRDefault="001C25FA" w:rsidP="00B616FC">
      <w:pPr>
        <w:rPr>
          <w:sz w:val="26"/>
          <w:szCs w:val="26"/>
          <w:lang w:val="ru-RU"/>
        </w:rPr>
      </w:pPr>
    </w:p>
    <w:p w:rsidR="001C25FA" w:rsidRDefault="001C25FA" w:rsidP="00B616FC">
      <w:pPr>
        <w:rPr>
          <w:sz w:val="26"/>
          <w:szCs w:val="26"/>
          <w:lang w:val="ru-RU"/>
        </w:rPr>
      </w:pPr>
    </w:p>
    <w:p w:rsidR="001C25FA" w:rsidRDefault="001C25FA" w:rsidP="00B616FC">
      <w:pPr>
        <w:rPr>
          <w:sz w:val="26"/>
          <w:szCs w:val="26"/>
          <w:lang w:val="ru-RU"/>
        </w:rPr>
      </w:pPr>
    </w:p>
    <w:p w:rsidR="00D631ED" w:rsidRDefault="00D631ED" w:rsidP="00B616FC">
      <w:pPr>
        <w:rPr>
          <w:sz w:val="26"/>
          <w:szCs w:val="26"/>
          <w:lang w:val="ru-RU"/>
        </w:rPr>
      </w:pPr>
    </w:p>
    <w:p w:rsidR="00D631ED" w:rsidRPr="00B616FC" w:rsidRDefault="00D631ED" w:rsidP="00B616FC">
      <w:pPr>
        <w:rPr>
          <w:sz w:val="26"/>
          <w:szCs w:val="26"/>
          <w:lang w:val="ru-RU"/>
        </w:rPr>
      </w:pPr>
    </w:p>
    <w:p w:rsidR="00B616FC" w:rsidRPr="00B616FC" w:rsidRDefault="00B616FC" w:rsidP="00B616FC">
      <w:pPr>
        <w:rPr>
          <w:sz w:val="26"/>
          <w:szCs w:val="26"/>
          <w:lang w:val="ru-RU"/>
        </w:rPr>
      </w:pPr>
    </w:p>
    <w:p w:rsidR="00B616FC" w:rsidRPr="00B616FC" w:rsidRDefault="00B616FC" w:rsidP="00B616FC">
      <w:pPr>
        <w:rPr>
          <w:sz w:val="26"/>
          <w:szCs w:val="26"/>
          <w:lang w:val="ru-RU"/>
        </w:rPr>
      </w:pPr>
    </w:p>
    <w:p w:rsidR="00B616FC" w:rsidRPr="00B616FC" w:rsidRDefault="00B616FC" w:rsidP="00B616FC">
      <w:pPr>
        <w:rPr>
          <w:sz w:val="26"/>
          <w:szCs w:val="26"/>
          <w:lang w:val="ru-RU"/>
        </w:rPr>
      </w:pPr>
    </w:p>
    <w:p w:rsidR="00B616FC" w:rsidRPr="00B616FC" w:rsidRDefault="00B616FC" w:rsidP="00B616FC">
      <w:pPr>
        <w:rPr>
          <w:sz w:val="26"/>
          <w:szCs w:val="26"/>
          <w:lang w:val="ru-RU"/>
        </w:rPr>
      </w:pPr>
    </w:p>
    <w:p w:rsidR="00B616FC" w:rsidRPr="00B616FC" w:rsidRDefault="00B616FC" w:rsidP="00B616FC">
      <w:pPr>
        <w:rPr>
          <w:sz w:val="26"/>
          <w:szCs w:val="26"/>
          <w:lang w:val="ru-RU"/>
        </w:rPr>
      </w:pPr>
    </w:p>
    <w:p w:rsidR="00B616FC" w:rsidRDefault="00B616FC" w:rsidP="00B616FC">
      <w:pPr>
        <w:pStyle w:val="3"/>
        <w:spacing w:before="0"/>
        <w:rPr>
          <w:b w:val="0"/>
          <w:color w:val="000000" w:themeColor="text1"/>
          <w:sz w:val="26"/>
          <w:szCs w:val="26"/>
        </w:rPr>
      </w:pPr>
      <w:proofErr w:type="spellStart"/>
      <w:r>
        <w:rPr>
          <w:b w:val="0"/>
          <w:color w:val="000000" w:themeColor="text1"/>
          <w:sz w:val="26"/>
          <w:szCs w:val="26"/>
        </w:rPr>
        <w:lastRenderedPageBreak/>
        <w:t>Заместитель</w:t>
      </w:r>
      <w:proofErr w:type="spellEnd"/>
      <w:r>
        <w:rPr>
          <w:b w:val="0"/>
          <w:color w:val="000000" w:themeColor="text1"/>
          <w:sz w:val="26"/>
          <w:szCs w:val="26"/>
        </w:rPr>
        <w:t xml:space="preserve"> </w:t>
      </w:r>
      <w:proofErr w:type="spellStart"/>
      <w:r>
        <w:rPr>
          <w:b w:val="0"/>
          <w:color w:val="000000" w:themeColor="text1"/>
          <w:sz w:val="26"/>
          <w:szCs w:val="26"/>
        </w:rPr>
        <w:t>Главы</w:t>
      </w:r>
      <w:proofErr w:type="spellEnd"/>
      <w:r>
        <w:rPr>
          <w:b w:val="0"/>
          <w:color w:val="000000" w:themeColor="text1"/>
          <w:sz w:val="26"/>
          <w:szCs w:val="26"/>
        </w:rPr>
        <w:t xml:space="preserve"> </w:t>
      </w:r>
      <w:proofErr w:type="spellStart"/>
      <w:r>
        <w:rPr>
          <w:b w:val="0"/>
          <w:color w:val="000000" w:themeColor="text1"/>
          <w:sz w:val="26"/>
          <w:szCs w:val="26"/>
        </w:rPr>
        <w:t>Администрации</w:t>
      </w:r>
      <w:proofErr w:type="spellEnd"/>
      <w:r>
        <w:rPr>
          <w:b w:val="0"/>
          <w:color w:val="000000" w:themeColor="text1"/>
          <w:sz w:val="26"/>
          <w:szCs w:val="26"/>
        </w:rPr>
        <w:t xml:space="preserve"> ЯМР</w:t>
      </w:r>
    </w:p>
    <w:p w:rsidR="00B616FC" w:rsidRDefault="00B616FC" w:rsidP="00B616FC">
      <w:pPr>
        <w:pStyle w:val="3"/>
        <w:spacing w:before="0"/>
        <w:rPr>
          <w:color w:val="000000" w:themeColor="text1"/>
          <w:sz w:val="26"/>
          <w:szCs w:val="26"/>
        </w:rPr>
      </w:pPr>
      <w:proofErr w:type="spellStart"/>
      <w:r>
        <w:rPr>
          <w:b w:val="0"/>
          <w:color w:val="000000" w:themeColor="text1"/>
          <w:sz w:val="26"/>
          <w:szCs w:val="26"/>
        </w:rPr>
        <w:t>По</w:t>
      </w:r>
      <w:proofErr w:type="spellEnd"/>
      <w:r>
        <w:rPr>
          <w:b w:val="0"/>
          <w:color w:val="000000" w:themeColor="text1"/>
          <w:sz w:val="26"/>
          <w:szCs w:val="26"/>
        </w:rPr>
        <w:t xml:space="preserve"> </w:t>
      </w:r>
      <w:proofErr w:type="spellStart"/>
      <w:r>
        <w:rPr>
          <w:b w:val="0"/>
          <w:color w:val="000000" w:themeColor="text1"/>
          <w:sz w:val="26"/>
          <w:szCs w:val="26"/>
        </w:rPr>
        <w:t>экономике</w:t>
      </w:r>
      <w:proofErr w:type="spellEnd"/>
      <w:r>
        <w:rPr>
          <w:b w:val="0"/>
          <w:color w:val="000000" w:themeColor="text1"/>
          <w:sz w:val="26"/>
          <w:szCs w:val="26"/>
        </w:rPr>
        <w:t xml:space="preserve"> и </w:t>
      </w:r>
      <w:proofErr w:type="spellStart"/>
      <w:r>
        <w:rPr>
          <w:b w:val="0"/>
          <w:color w:val="000000" w:themeColor="text1"/>
          <w:sz w:val="26"/>
          <w:szCs w:val="26"/>
        </w:rPr>
        <w:t>финансам</w:t>
      </w:r>
      <w:proofErr w:type="spellEnd"/>
      <w:r>
        <w:rPr>
          <w:color w:val="000000" w:themeColor="text1"/>
          <w:sz w:val="26"/>
          <w:szCs w:val="26"/>
        </w:rPr>
        <w:t xml:space="preserve"> </w:t>
      </w:r>
    </w:p>
    <w:p w:rsidR="00B616FC" w:rsidRDefault="00B616FC" w:rsidP="00B616FC">
      <w:pPr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______________________________ Д.Г. </w:t>
      </w:r>
      <w:proofErr w:type="spellStart"/>
      <w:r>
        <w:rPr>
          <w:color w:val="000000" w:themeColor="text1"/>
          <w:sz w:val="26"/>
          <w:szCs w:val="26"/>
        </w:rPr>
        <w:t>Мальков</w:t>
      </w:r>
      <w:proofErr w:type="spellEnd"/>
    </w:p>
    <w:p w:rsidR="00B616FC" w:rsidRDefault="00B616FC" w:rsidP="00B616FC">
      <w:pPr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«_____»________________________2018</w:t>
      </w:r>
    </w:p>
    <w:p w:rsidR="00B616FC" w:rsidRDefault="00B616FC" w:rsidP="00B616FC">
      <w:pPr>
        <w:rPr>
          <w:color w:val="000000" w:themeColor="text1"/>
          <w:sz w:val="26"/>
          <w:szCs w:val="26"/>
        </w:rPr>
      </w:pPr>
    </w:p>
    <w:p w:rsidR="00B616FC" w:rsidRDefault="00B616FC" w:rsidP="00B616FC">
      <w:pPr>
        <w:rPr>
          <w:color w:val="000000" w:themeColor="text1"/>
          <w:sz w:val="26"/>
          <w:szCs w:val="26"/>
        </w:rPr>
      </w:pPr>
      <w:proofErr w:type="spellStart"/>
      <w:r>
        <w:rPr>
          <w:color w:val="000000" w:themeColor="text1"/>
          <w:sz w:val="26"/>
          <w:szCs w:val="26"/>
        </w:rPr>
        <w:t>Начальник</w:t>
      </w:r>
      <w:proofErr w:type="spellEnd"/>
      <w:r>
        <w:rPr>
          <w:color w:val="000000" w:themeColor="text1"/>
          <w:sz w:val="26"/>
          <w:szCs w:val="26"/>
        </w:rPr>
        <w:t xml:space="preserve"> </w:t>
      </w:r>
      <w:proofErr w:type="spellStart"/>
      <w:r>
        <w:rPr>
          <w:color w:val="000000" w:themeColor="text1"/>
          <w:sz w:val="26"/>
          <w:szCs w:val="26"/>
        </w:rPr>
        <w:t>управления</w:t>
      </w:r>
      <w:proofErr w:type="spellEnd"/>
      <w:r>
        <w:rPr>
          <w:color w:val="000000" w:themeColor="text1"/>
          <w:sz w:val="26"/>
          <w:szCs w:val="26"/>
        </w:rPr>
        <w:t xml:space="preserve"> </w:t>
      </w:r>
      <w:proofErr w:type="spellStart"/>
      <w:r>
        <w:rPr>
          <w:color w:val="000000" w:themeColor="text1"/>
          <w:sz w:val="26"/>
          <w:szCs w:val="26"/>
        </w:rPr>
        <w:t>правового</w:t>
      </w:r>
      <w:proofErr w:type="spellEnd"/>
      <w:r>
        <w:rPr>
          <w:color w:val="000000" w:themeColor="text1"/>
          <w:sz w:val="26"/>
          <w:szCs w:val="26"/>
        </w:rPr>
        <w:t xml:space="preserve"> </w:t>
      </w:r>
      <w:proofErr w:type="spellStart"/>
      <w:r>
        <w:rPr>
          <w:color w:val="000000" w:themeColor="text1"/>
          <w:sz w:val="26"/>
          <w:szCs w:val="26"/>
        </w:rPr>
        <w:t>обеспечения</w:t>
      </w:r>
      <w:proofErr w:type="spellEnd"/>
    </w:p>
    <w:p w:rsidR="00B616FC" w:rsidRDefault="00B616FC" w:rsidP="00B616FC">
      <w:pPr>
        <w:rPr>
          <w:color w:val="000000" w:themeColor="text1"/>
          <w:sz w:val="26"/>
          <w:szCs w:val="26"/>
        </w:rPr>
      </w:pPr>
      <w:proofErr w:type="gramStart"/>
      <w:r>
        <w:rPr>
          <w:color w:val="000000" w:themeColor="text1"/>
          <w:sz w:val="26"/>
          <w:szCs w:val="26"/>
        </w:rPr>
        <w:t>и</w:t>
      </w:r>
      <w:proofErr w:type="gramEnd"/>
      <w:r>
        <w:rPr>
          <w:color w:val="000000" w:themeColor="text1"/>
          <w:sz w:val="26"/>
          <w:szCs w:val="26"/>
        </w:rPr>
        <w:t xml:space="preserve"> </w:t>
      </w:r>
      <w:proofErr w:type="spellStart"/>
      <w:r>
        <w:rPr>
          <w:color w:val="000000" w:themeColor="text1"/>
          <w:sz w:val="26"/>
          <w:szCs w:val="26"/>
        </w:rPr>
        <w:t>муниципального</w:t>
      </w:r>
      <w:proofErr w:type="spellEnd"/>
      <w:r>
        <w:rPr>
          <w:color w:val="000000" w:themeColor="text1"/>
          <w:sz w:val="26"/>
          <w:szCs w:val="26"/>
        </w:rPr>
        <w:t xml:space="preserve"> </w:t>
      </w:r>
      <w:proofErr w:type="spellStart"/>
      <w:r>
        <w:rPr>
          <w:color w:val="000000" w:themeColor="text1"/>
          <w:sz w:val="26"/>
          <w:szCs w:val="26"/>
        </w:rPr>
        <w:t>заказа</w:t>
      </w:r>
      <w:proofErr w:type="spellEnd"/>
      <w:r>
        <w:rPr>
          <w:color w:val="000000" w:themeColor="text1"/>
          <w:sz w:val="26"/>
          <w:szCs w:val="26"/>
        </w:rPr>
        <w:t xml:space="preserve"> </w:t>
      </w:r>
      <w:proofErr w:type="spellStart"/>
      <w:r>
        <w:rPr>
          <w:color w:val="000000" w:themeColor="text1"/>
          <w:sz w:val="26"/>
          <w:szCs w:val="26"/>
        </w:rPr>
        <w:t>Администрации</w:t>
      </w:r>
      <w:proofErr w:type="spellEnd"/>
      <w:r>
        <w:rPr>
          <w:color w:val="000000" w:themeColor="text1"/>
          <w:sz w:val="26"/>
          <w:szCs w:val="26"/>
        </w:rPr>
        <w:t xml:space="preserve"> ЯМР</w:t>
      </w:r>
    </w:p>
    <w:p w:rsidR="00B616FC" w:rsidRDefault="00B616FC" w:rsidP="00B616FC">
      <w:pPr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______________________________ О.Ю. </w:t>
      </w:r>
      <w:proofErr w:type="spellStart"/>
      <w:r>
        <w:rPr>
          <w:color w:val="000000" w:themeColor="text1"/>
          <w:sz w:val="26"/>
          <w:szCs w:val="26"/>
        </w:rPr>
        <w:t>Килипченко</w:t>
      </w:r>
      <w:proofErr w:type="spellEnd"/>
    </w:p>
    <w:p w:rsidR="00B616FC" w:rsidRDefault="00B616FC" w:rsidP="00B616FC">
      <w:pPr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«_____»________________________2018</w:t>
      </w:r>
    </w:p>
    <w:p w:rsidR="00B616FC" w:rsidRDefault="00B616FC" w:rsidP="00B616FC">
      <w:pPr>
        <w:rPr>
          <w:color w:val="000000" w:themeColor="text1"/>
          <w:sz w:val="26"/>
          <w:szCs w:val="26"/>
        </w:rPr>
      </w:pPr>
    </w:p>
    <w:p w:rsidR="00B616FC" w:rsidRDefault="00B616FC" w:rsidP="00B616FC">
      <w:pPr>
        <w:pStyle w:val="3"/>
        <w:spacing w:before="0"/>
        <w:rPr>
          <w:b w:val="0"/>
          <w:color w:val="000000" w:themeColor="text1"/>
          <w:sz w:val="26"/>
          <w:szCs w:val="26"/>
        </w:rPr>
      </w:pPr>
      <w:proofErr w:type="spellStart"/>
      <w:r>
        <w:rPr>
          <w:b w:val="0"/>
          <w:color w:val="000000" w:themeColor="text1"/>
          <w:sz w:val="26"/>
          <w:szCs w:val="26"/>
        </w:rPr>
        <w:t>Председатель</w:t>
      </w:r>
      <w:proofErr w:type="spellEnd"/>
      <w:r>
        <w:rPr>
          <w:b w:val="0"/>
          <w:color w:val="000000" w:themeColor="text1"/>
          <w:sz w:val="26"/>
          <w:szCs w:val="26"/>
        </w:rPr>
        <w:t xml:space="preserve"> КУМИ</w:t>
      </w:r>
    </w:p>
    <w:p w:rsidR="00B616FC" w:rsidRDefault="00B616FC" w:rsidP="00B616FC">
      <w:pPr>
        <w:pStyle w:val="3"/>
        <w:spacing w:before="0"/>
        <w:rPr>
          <w:b w:val="0"/>
          <w:color w:val="000000" w:themeColor="text1"/>
          <w:sz w:val="26"/>
          <w:szCs w:val="26"/>
        </w:rPr>
      </w:pPr>
      <w:proofErr w:type="spellStart"/>
      <w:r>
        <w:rPr>
          <w:b w:val="0"/>
          <w:color w:val="000000" w:themeColor="text1"/>
          <w:sz w:val="26"/>
          <w:szCs w:val="26"/>
        </w:rPr>
        <w:t>Администрации</w:t>
      </w:r>
      <w:proofErr w:type="spellEnd"/>
      <w:r>
        <w:rPr>
          <w:b w:val="0"/>
          <w:color w:val="000000" w:themeColor="text1"/>
          <w:sz w:val="26"/>
          <w:szCs w:val="26"/>
        </w:rPr>
        <w:t xml:space="preserve"> ЯМР  </w:t>
      </w:r>
    </w:p>
    <w:p w:rsidR="00B616FC" w:rsidRPr="00B616FC" w:rsidRDefault="00B616FC" w:rsidP="00B616FC">
      <w:pPr>
        <w:rPr>
          <w:color w:val="000000" w:themeColor="text1"/>
          <w:sz w:val="26"/>
          <w:szCs w:val="26"/>
          <w:lang w:val="ru-RU"/>
        </w:rPr>
      </w:pPr>
      <w:r w:rsidRPr="00B616FC">
        <w:rPr>
          <w:color w:val="000000" w:themeColor="text1"/>
          <w:sz w:val="26"/>
          <w:szCs w:val="26"/>
          <w:lang w:val="ru-RU"/>
        </w:rPr>
        <w:t>______________________________ Н.В. Григорьева</w:t>
      </w:r>
    </w:p>
    <w:p w:rsidR="00B616FC" w:rsidRPr="00B616FC" w:rsidRDefault="00B616FC" w:rsidP="00B616FC">
      <w:pPr>
        <w:rPr>
          <w:color w:val="000000" w:themeColor="text1"/>
          <w:sz w:val="26"/>
          <w:szCs w:val="26"/>
          <w:lang w:val="ru-RU"/>
        </w:rPr>
      </w:pPr>
      <w:r w:rsidRPr="00B616FC">
        <w:rPr>
          <w:color w:val="000000" w:themeColor="text1"/>
          <w:sz w:val="26"/>
          <w:szCs w:val="26"/>
          <w:lang w:val="ru-RU"/>
        </w:rPr>
        <w:t>«_____»________________________2018</w:t>
      </w:r>
    </w:p>
    <w:p w:rsidR="00B616FC" w:rsidRPr="00B616FC" w:rsidRDefault="00B616FC" w:rsidP="00B616FC">
      <w:pPr>
        <w:rPr>
          <w:color w:val="000000" w:themeColor="text1"/>
          <w:sz w:val="26"/>
          <w:szCs w:val="26"/>
          <w:lang w:val="ru-RU"/>
        </w:rPr>
      </w:pPr>
    </w:p>
    <w:p w:rsidR="00B616FC" w:rsidRPr="00B616FC" w:rsidRDefault="00B616FC" w:rsidP="00B616FC">
      <w:pPr>
        <w:rPr>
          <w:color w:val="000000" w:themeColor="text1"/>
          <w:sz w:val="26"/>
          <w:szCs w:val="26"/>
          <w:lang w:val="ru-RU"/>
        </w:rPr>
      </w:pPr>
    </w:p>
    <w:p w:rsidR="00253426" w:rsidRPr="00253426" w:rsidRDefault="00253426" w:rsidP="00253426">
      <w:pPr>
        <w:pStyle w:val="3"/>
        <w:spacing w:before="0"/>
        <w:rPr>
          <w:b w:val="0"/>
          <w:color w:val="000000" w:themeColor="text1"/>
          <w:sz w:val="26"/>
          <w:szCs w:val="26"/>
          <w:lang w:val="ru-RU"/>
        </w:rPr>
      </w:pPr>
      <w:r>
        <w:rPr>
          <w:b w:val="0"/>
          <w:color w:val="000000" w:themeColor="text1"/>
          <w:sz w:val="26"/>
          <w:szCs w:val="26"/>
          <w:lang w:val="ru-RU"/>
        </w:rPr>
        <w:t>Директор МКУ «Центр земельных ресурсов ЯМР»</w:t>
      </w:r>
    </w:p>
    <w:p w:rsidR="00253426" w:rsidRPr="00B616FC" w:rsidRDefault="00253426" w:rsidP="00253426">
      <w:pPr>
        <w:rPr>
          <w:color w:val="000000" w:themeColor="text1"/>
          <w:sz w:val="26"/>
          <w:szCs w:val="26"/>
          <w:lang w:val="ru-RU"/>
        </w:rPr>
      </w:pPr>
      <w:r w:rsidRPr="00B616FC">
        <w:rPr>
          <w:color w:val="000000" w:themeColor="text1"/>
          <w:sz w:val="26"/>
          <w:szCs w:val="26"/>
          <w:lang w:val="ru-RU"/>
        </w:rPr>
        <w:t xml:space="preserve">______________________________ </w:t>
      </w:r>
      <w:proofErr w:type="spellStart"/>
      <w:r>
        <w:rPr>
          <w:color w:val="000000" w:themeColor="text1"/>
          <w:sz w:val="26"/>
          <w:szCs w:val="26"/>
          <w:lang w:val="ru-RU"/>
        </w:rPr>
        <w:t>С.В.Плескачев</w:t>
      </w:r>
      <w:proofErr w:type="spellEnd"/>
    </w:p>
    <w:p w:rsidR="00253426" w:rsidRPr="00B616FC" w:rsidRDefault="00253426" w:rsidP="00253426">
      <w:pPr>
        <w:rPr>
          <w:color w:val="000000" w:themeColor="text1"/>
          <w:sz w:val="26"/>
          <w:szCs w:val="26"/>
          <w:lang w:val="ru-RU"/>
        </w:rPr>
      </w:pPr>
      <w:r w:rsidRPr="00B616FC">
        <w:rPr>
          <w:color w:val="000000" w:themeColor="text1"/>
          <w:sz w:val="26"/>
          <w:szCs w:val="26"/>
          <w:lang w:val="ru-RU"/>
        </w:rPr>
        <w:t>«_____»________________________2018</w:t>
      </w:r>
    </w:p>
    <w:p w:rsidR="00B616FC" w:rsidRPr="00B616FC" w:rsidRDefault="00B616FC" w:rsidP="00B616FC">
      <w:pPr>
        <w:rPr>
          <w:sz w:val="26"/>
          <w:szCs w:val="26"/>
          <w:lang w:val="ru-RU"/>
        </w:rPr>
      </w:pPr>
    </w:p>
    <w:p w:rsidR="00B616FC" w:rsidRPr="00B616FC" w:rsidRDefault="00B616FC" w:rsidP="00B616FC">
      <w:pPr>
        <w:rPr>
          <w:lang w:val="ru-RU"/>
        </w:rPr>
      </w:pPr>
    </w:p>
    <w:p w:rsidR="00B616FC" w:rsidRPr="00B616FC" w:rsidRDefault="00B616FC" w:rsidP="00B616FC">
      <w:pPr>
        <w:rPr>
          <w:b/>
          <w:sz w:val="24"/>
          <w:lang w:val="ru-RU"/>
        </w:rPr>
      </w:pPr>
    </w:p>
    <w:p w:rsidR="00B616FC" w:rsidRPr="00B616FC" w:rsidRDefault="00B616FC" w:rsidP="00B616FC">
      <w:pPr>
        <w:rPr>
          <w:lang w:val="ru-RU"/>
        </w:rPr>
      </w:pPr>
      <w:r w:rsidRPr="00B616FC">
        <w:rPr>
          <w:lang w:val="ru-RU"/>
        </w:rPr>
        <w:t>Электронная копия сдана:</w:t>
      </w:r>
    </w:p>
    <w:p w:rsidR="00B616FC" w:rsidRPr="00B616FC" w:rsidRDefault="00B616FC" w:rsidP="00B616FC">
      <w:pPr>
        <w:rPr>
          <w:lang w:val="ru-RU"/>
        </w:rPr>
      </w:pPr>
      <w:proofErr w:type="spellStart"/>
      <w:r w:rsidRPr="00B616FC">
        <w:rPr>
          <w:lang w:val="ru-RU"/>
        </w:rPr>
        <w:t>Н.В.Кокорина</w:t>
      </w:r>
      <w:proofErr w:type="spellEnd"/>
    </w:p>
    <w:p w:rsidR="00B616FC" w:rsidRPr="00B616FC" w:rsidRDefault="00B616FC" w:rsidP="00B616FC">
      <w:pPr>
        <w:rPr>
          <w:b/>
          <w:sz w:val="24"/>
          <w:lang w:val="ru-RU"/>
        </w:rPr>
      </w:pPr>
      <w:r w:rsidRPr="00B616FC">
        <w:rPr>
          <w:lang w:val="ru-RU"/>
        </w:rPr>
        <w:t>42-98-73</w:t>
      </w:r>
    </w:p>
    <w:p w:rsidR="00B616FC" w:rsidRPr="00B616FC" w:rsidRDefault="00B616FC" w:rsidP="00B616FC">
      <w:pPr>
        <w:rPr>
          <w:b/>
          <w:sz w:val="24"/>
          <w:lang w:val="ru-RU"/>
        </w:rPr>
      </w:pPr>
    </w:p>
    <w:p w:rsidR="00B616FC" w:rsidRPr="00B616FC" w:rsidRDefault="00B616FC" w:rsidP="00B616FC">
      <w:pPr>
        <w:rPr>
          <w:lang w:val="ru-RU"/>
        </w:rPr>
      </w:pPr>
      <w:r w:rsidRPr="00B616FC">
        <w:rPr>
          <w:lang w:val="ru-RU"/>
        </w:rPr>
        <w:t>Направить:</w:t>
      </w:r>
    </w:p>
    <w:p w:rsidR="00B616FC" w:rsidRPr="00B616FC" w:rsidRDefault="00B616FC" w:rsidP="00B616FC">
      <w:pPr>
        <w:rPr>
          <w:lang w:val="ru-RU"/>
        </w:rPr>
      </w:pPr>
      <w:r w:rsidRPr="00B616FC">
        <w:rPr>
          <w:lang w:val="ru-RU"/>
        </w:rPr>
        <w:t>В дело                                                  - 2 экз.</w:t>
      </w:r>
    </w:p>
    <w:p w:rsidR="00B616FC" w:rsidRPr="00B616FC" w:rsidRDefault="00B616FC" w:rsidP="00B616FC">
      <w:pPr>
        <w:rPr>
          <w:lang w:val="ru-RU"/>
        </w:rPr>
      </w:pPr>
      <w:r w:rsidRPr="00B616FC">
        <w:rPr>
          <w:lang w:val="ru-RU"/>
        </w:rPr>
        <w:t>КУМИ                                                 - 2 экз.</w:t>
      </w:r>
    </w:p>
    <w:p w:rsidR="00B616FC" w:rsidRPr="00B616FC" w:rsidRDefault="00B616FC" w:rsidP="00B616FC">
      <w:pPr>
        <w:rPr>
          <w:lang w:val="ru-RU"/>
        </w:rPr>
      </w:pPr>
      <w:r w:rsidRPr="00B616FC">
        <w:rPr>
          <w:lang w:val="ru-RU"/>
        </w:rPr>
        <w:t>В газету                                               - 1 экз.</w:t>
      </w:r>
    </w:p>
    <w:p w:rsidR="00B616FC" w:rsidRPr="00B616FC" w:rsidRDefault="00B616FC" w:rsidP="00B616FC">
      <w:pPr>
        <w:rPr>
          <w:lang w:val="ru-RU"/>
        </w:rPr>
      </w:pPr>
      <w:r w:rsidRPr="00B616FC">
        <w:rPr>
          <w:lang w:val="ru-RU"/>
        </w:rPr>
        <w:t>Итого:                                                  - 5 экз.</w:t>
      </w:r>
    </w:p>
    <w:p w:rsidR="00B616FC" w:rsidRPr="00B616FC" w:rsidRDefault="00B616FC" w:rsidP="00B616FC">
      <w:pPr>
        <w:rPr>
          <w:lang w:val="ru-RU"/>
        </w:rPr>
      </w:pPr>
    </w:p>
    <w:p w:rsidR="00B616FC" w:rsidRPr="00B616FC" w:rsidRDefault="00B616FC" w:rsidP="00B616FC">
      <w:pPr>
        <w:rPr>
          <w:sz w:val="26"/>
          <w:lang w:val="ru-RU"/>
        </w:rPr>
      </w:pPr>
    </w:p>
    <w:p w:rsidR="00B616FC" w:rsidRPr="00B616FC" w:rsidRDefault="00B616FC" w:rsidP="00B616FC">
      <w:pPr>
        <w:tabs>
          <w:tab w:val="left" w:pos="9356"/>
        </w:tabs>
        <w:ind w:right="142"/>
        <w:rPr>
          <w:sz w:val="24"/>
          <w:szCs w:val="24"/>
          <w:lang w:val="ru-RU"/>
        </w:rPr>
      </w:pPr>
    </w:p>
    <w:p w:rsidR="00B616FC" w:rsidRPr="00B616FC" w:rsidRDefault="00B616FC" w:rsidP="00B616FC">
      <w:pPr>
        <w:tabs>
          <w:tab w:val="left" w:pos="9356"/>
        </w:tabs>
        <w:ind w:right="142"/>
        <w:rPr>
          <w:sz w:val="24"/>
          <w:szCs w:val="24"/>
          <w:lang w:val="ru-RU"/>
        </w:rPr>
      </w:pPr>
    </w:p>
    <w:p w:rsidR="00B616FC" w:rsidRPr="00B616FC" w:rsidRDefault="00B616FC" w:rsidP="00B616FC">
      <w:pPr>
        <w:tabs>
          <w:tab w:val="left" w:pos="9356"/>
        </w:tabs>
        <w:ind w:right="142"/>
        <w:rPr>
          <w:sz w:val="24"/>
          <w:szCs w:val="24"/>
          <w:lang w:val="ru-RU"/>
        </w:rPr>
      </w:pPr>
    </w:p>
    <w:p w:rsidR="00B616FC" w:rsidRPr="00B616FC" w:rsidRDefault="00B616FC" w:rsidP="00B616FC">
      <w:pPr>
        <w:tabs>
          <w:tab w:val="left" w:pos="9356"/>
        </w:tabs>
        <w:ind w:right="142"/>
        <w:rPr>
          <w:sz w:val="24"/>
          <w:szCs w:val="24"/>
          <w:lang w:val="ru-RU"/>
        </w:rPr>
      </w:pPr>
      <w:r w:rsidRPr="00B616FC">
        <w:rPr>
          <w:sz w:val="24"/>
          <w:szCs w:val="24"/>
          <w:lang w:val="ru-RU"/>
        </w:rPr>
        <w:t>Разослать:</w:t>
      </w:r>
    </w:p>
    <w:p w:rsidR="00B616FC" w:rsidRPr="00B616FC" w:rsidRDefault="00B616FC" w:rsidP="00B616FC">
      <w:pPr>
        <w:tabs>
          <w:tab w:val="left" w:pos="9356"/>
        </w:tabs>
        <w:ind w:right="142"/>
        <w:rPr>
          <w:sz w:val="24"/>
          <w:szCs w:val="24"/>
          <w:lang w:val="ru-RU"/>
        </w:rPr>
      </w:pPr>
      <w:r w:rsidRPr="00B616FC">
        <w:rPr>
          <w:sz w:val="24"/>
          <w:szCs w:val="24"/>
          <w:lang w:val="ru-RU"/>
        </w:rPr>
        <w:t>В дело – 2 экз.</w:t>
      </w:r>
    </w:p>
    <w:p w:rsidR="00B616FC" w:rsidRPr="00B616FC" w:rsidRDefault="00B616FC" w:rsidP="00B616FC">
      <w:pPr>
        <w:tabs>
          <w:tab w:val="left" w:pos="9356"/>
        </w:tabs>
        <w:ind w:right="142"/>
        <w:rPr>
          <w:sz w:val="24"/>
          <w:szCs w:val="24"/>
          <w:lang w:val="ru-RU"/>
        </w:rPr>
      </w:pPr>
      <w:r w:rsidRPr="00B616FC">
        <w:rPr>
          <w:sz w:val="24"/>
          <w:szCs w:val="24"/>
          <w:lang w:val="ru-RU"/>
        </w:rPr>
        <w:t xml:space="preserve">КУМИ - 6 экз. </w:t>
      </w:r>
    </w:p>
    <w:p w:rsidR="00B616FC" w:rsidRPr="00B616FC" w:rsidRDefault="00B616FC" w:rsidP="00B616FC">
      <w:pPr>
        <w:tabs>
          <w:tab w:val="left" w:pos="9356"/>
        </w:tabs>
        <w:ind w:right="142"/>
        <w:rPr>
          <w:sz w:val="24"/>
          <w:szCs w:val="24"/>
          <w:lang w:val="ru-RU"/>
        </w:rPr>
      </w:pPr>
      <w:r w:rsidRPr="00B616FC">
        <w:rPr>
          <w:sz w:val="24"/>
          <w:szCs w:val="24"/>
          <w:lang w:val="ru-RU"/>
        </w:rPr>
        <w:t>Отдел МС, ОР и СО-1 экз.</w:t>
      </w:r>
    </w:p>
    <w:p w:rsidR="00B616FC" w:rsidRPr="00B616FC" w:rsidRDefault="00B616FC" w:rsidP="00B616FC">
      <w:pPr>
        <w:tabs>
          <w:tab w:val="left" w:pos="9356"/>
        </w:tabs>
        <w:ind w:right="142"/>
        <w:rPr>
          <w:sz w:val="24"/>
          <w:szCs w:val="24"/>
          <w:lang w:val="ru-RU"/>
        </w:rPr>
      </w:pPr>
      <w:r w:rsidRPr="00B616FC">
        <w:rPr>
          <w:sz w:val="24"/>
          <w:szCs w:val="24"/>
          <w:lang w:val="ru-RU"/>
        </w:rPr>
        <w:t xml:space="preserve">Ярославский </w:t>
      </w:r>
      <w:proofErr w:type="spellStart"/>
      <w:r w:rsidRPr="00B616FC">
        <w:rPr>
          <w:sz w:val="24"/>
          <w:szCs w:val="24"/>
          <w:lang w:val="ru-RU"/>
        </w:rPr>
        <w:t>агрокурьер</w:t>
      </w:r>
      <w:proofErr w:type="spellEnd"/>
      <w:r w:rsidRPr="00B616FC">
        <w:rPr>
          <w:sz w:val="24"/>
          <w:szCs w:val="24"/>
          <w:lang w:val="ru-RU"/>
        </w:rPr>
        <w:t xml:space="preserve"> – 1 экз.</w:t>
      </w:r>
    </w:p>
    <w:p w:rsidR="00B616FC" w:rsidRPr="00B616FC" w:rsidRDefault="00B616FC" w:rsidP="00B616FC">
      <w:pPr>
        <w:tabs>
          <w:tab w:val="left" w:pos="9356"/>
        </w:tabs>
        <w:ind w:right="142"/>
        <w:rPr>
          <w:sz w:val="24"/>
          <w:szCs w:val="24"/>
          <w:lang w:val="ru-RU"/>
        </w:rPr>
      </w:pPr>
    </w:p>
    <w:p w:rsidR="00B616FC" w:rsidRPr="00B616FC" w:rsidRDefault="00B616FC" w:rsidP="00B616FC">
      <w:pPr>
        <w:tabs>
          <w:tab w:val="left" w:pos="9356"/>
        </w:tabs>
        <w:ind w:right="142"/>
        <w:jc w:val="both"/>
        <w:rPr>
          <w:sz w:val="24"/>
          <w:szCs w:val="24"/>
          <w:lang w:val="ru-RU"/>
        </w:rPr>
      </w:pPr>
      <w:r w:rsidRPr="00B616FC">
        <w:rPr>
          <w:sz w:val="24"/>
          <w:szCs w:val="24"/>
          <w:lang w:val="ru-RU"/>
        </w:rPr>
        <w:t>Всего – 10  экз.</w:t>
      </w:r>
    </w:p>
    <w:p w:rsidR="00B616FC" w:rsidRPr="00B616FC" w:rsidRDefault="00B616FC" w:rsidP="00B616FC">
      <w:pPr>
        <w:pStyle w:val="1"/>
        <w:keepNext w:val="0"/>
        <w:widowControl w:val="0"/>
        <w:autoSpaceDE w:val="0"/>
        <w:autoSpaceDN w:val="0"/>
        <w:adjustRightInd w:val="0"/>
        <w:spacing w:before="0"/>
        <w:jc w:val="center"/>
        <w:rPr>
          <w:rFonts w:ascii="Times New Roman" w:eastAsiaTheme="minorEastAsia" w:hAnsi="Times New Roman"/>
          <w:b w:val="0"/>
          <w:lang w:val="ru-RU" w:eastAsia="ru-RU"/>
        </w:rPr>
      </w:pPr>
    </w:p>
    <w:p w:rsidR="00FD4B51" w:rsidRDefault="00FD4B51" w:rsidP="00253426">
      <w:pPr>
        <w:ind w:firstLine="5954"/>
        <w:rPr>
          <w:sz w:val="24"/>
          <w:szCs w:val="24"/>
          <w:lang w:val="ru-RU"/>
        </w:rPr>
      </w:pPr>
    </w:p>
    <w:sectPr w:rsidR="00FD4B51" w:rsidSect="00253426">
      <w:headerReference w:type="default" r:id="rId11"/>
      <w:pgSz w:w="11906" w:h="16838"/>
      <w:pgMar w:top="567" w:right="737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4E9E" w:rsidRDefault="00814E9E" w:rsidP="00FE37D3">
      <w:r>
        <w:separator/>
      </w:r>
    </w:p>
  </w:endnote>
  <w:endnote w:type="continuationSeparator" w:id="0">
    <w:p w:rsidR="00814E9E" w:rsidRDefault="00814E9E" w:rsidP="00FE37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20B0604020202020204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4E9E" w:rsidRDefault="00814E9E" w:rsidP="00FE37D3">
      <w:r>
        <w:separator/>
      </w:r>
    </w:p>
  </w:footnote>
  <w:footnote w:type="continuationSeparator" w:id="0">
    <w:p w:rsidR="00814E9E" w:rsidRDefault="00814E9E" w:rsidP="00FE37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6FCE" w:rsidRDefault="00856FCE">
    <w:pPr>
      <w:pStyle w:val="ae"/>
      <w:jc w:val="center"/>
    </w:pPr>
  </w:p>
  <w:p w:rsidR="00856FCE" w:rsidRDefault="00856FCE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2.4.%1"/>
      <w:lvlJc w:val="left"/>
      <w:pPr>
        <w:tabs>
          <w:tab w:val="num" w:pos="1980"/>
        </w:tabs>
        <w:ind w:left="1980" w:hanging="360"/>
      </w:pPr>
    </w:lvl>
    <w:lvl w:ilvl="1">
      <w:start w:val="1"/>
      <w:numFmt w:val="bullet"/>
      <w:lvlText w:val=""/>
      <w:lvlJc w:val="left"/>
      <w:pPr>
        <w:tabs>
          <w:tab w:val="num" w:pos="1353"/>
        </w:tabs>
        <w:ind w:left="1353" w:hanging="360"/>
      </w:pPr>
      <w:rPr>
        <w:rFonts w:ascii="Symbol" w:hAnsi="Symbol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">
    <w:nsid w:val="00000005"/>
    <w:multiLevelType w:val="multi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3">
    <w:nsid w:val="0000000B"/>
    <w:multiLevelType w:val="singleLevel"/>
    <w:tmpl w:val="0000000B"/>
    <w:name w:val="WW8Num11"/>
    <w:lvl w:ilvl="0">
      <w:start w:val="2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OpenSymbol" w:hAnsi="OpenSymbol"/>
      </w:rPr>
    </w:lvl>
  </w:abstractNum>
  <w:abstractNum w:abstractNumId="4">
    <w:nsid w:val="0EC719B8"/>
    <w:multiLevelType w:val="hybridMultilevel"/>
    <w:tmpl w:val="D3920044"/>
    <w:lvl w:ilvl="0" w:tplc="CC06B7E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08F3B01"/>
    <w:multiLevelType w:val="hybridMultilevel"/>
    <w:tmpl w:val="4B6AAA02"/>
    <w:lvl w:ilvl="0" w:tplc="F63CFDBA">
      <w:start w:val="1"/>
      <w:numFmt w:val="decimal"/>
      <w:lvlText w:val="%1)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2C33A0F"/>
    <w:multiLevelType w:val="hybridMultilevel"/>
    <w:tmpl w:val="BB88C9C0"/>
    <w:lvl w:ilvl="0" w:tplc="DDD25288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7">
    <w:nsid w:val="37741C39"/>
    <w:multiLevelType w:val="hybridMultilevel"/>
    <w:tmpl w:val="CF80FAC0"/>
    <w:lvl w:ilvl="0" w:tplc="CC06B7E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DA182B"/>
    <w:multiLevelType w:val="hybridMultilevel"/>
    <w:tmpl w:val="1AE658D4"/>
    <w:lvl w:ilvl="0" w:tplc="C8B2C8CE">
      <w:start w:val="1"/>
      <w:numFmt w:val="decimal"/>
      <w:lvlText w:val="%1."/>
      <w:lvlJc w:val="left"/>
      <w:pPr>
        <w:ind w:left="735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9">
    <w:nsid w:val="6191419B"/>
    <w:multiLevelType w:val="hybridMultilevel"/>
    <w:tmpl w:val="5096E812"/>
    <w:lvl w:ilvl="0" w:tplc="80A01B4A">
      <w:start w:val="1"/>
      <w:numFmt w:val="decimal"/>
      <w:lvlText w:val="%1)"/>
      <w:lvlJc w:val="left"/>
      <w:pPr>
        <w:ind w:left="2058" w:hanging="13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635F0526"/>
    <w:multiLevelType w:val="hybridMultilevel"/>
    <w:tmpl w:val="76889A6A"/>
    <w:lvl w:ilvl="0" w:tplc="CC06B7E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874592"/>
    <w:multiLevelType w:val="hybridMultilevel"/>
    <w:tmpl w:val="BC942C36"/>
    <w:lvl w:ilvl="0" w:tplc="4E50E0D8">
      <w:start w:val="1"/>
      <w:numFmt w:val="bullet"/>
      <w:lvlText w:val=""/>
      <w:lvlJc w:val="left"/>
      <w:pPr>
        <w:ind w:left="1495" w:hanging="360"/>
      </w:pPr>
      <w:rPr>
        <w:rFonts w:ascii="Symbol" w:hAnsi="Symbol" w:hint="default"/>
        <w:sz w:val="40"/>
        <w:szCs w:val="40"/>
      </w:rPr>
    </w:lvl>
    <w:lvl w:ilvl="1" w:tplc="0419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D">
      <w:start w:val="1"/>
      <w:numFmt w:val="bullet"/>
      <w:lvlText w:val=""/>
      <w:lvlJc w:val="left"/>
      <w:pPr>
        <w:ind w:left="230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2"/>
  </w:num>
  <w:num w:numId="5">
    <w:abstractNumId w:val="3"/>
  </w:num>
  <w:num w:numId="6">
    <w:abstractNumId w:val="5"/>
  </w:num>
  <w:num w:numId="7">
    <w:abstractNumId w:val="11"/>
  </w:num>
  <w:num w:numId="8">
    <w:abstractNumId w:val="10"/>
  </w:num>
  <w:num w:numId="9">
    <w:abstractNumId w:val="4"/>
  </w:num>
  <w:num w:numId="10">
    <w:abstractNumId w:val="7"/>
  </w:num>
  <w:num w:numId="11">
    <w:abstractNumId w:val="9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40962"/>
  </w:hdrShapeDefaults>
  <w:footnotePr>
    <w:footnote w:id="-1"/>
    <w:footnote w:id="0"/>
  </w:footnotePr>
  <w:endnotePr>
    <w:endnote w:id="-1"/>
    <w:endnote w:id="0"/>
  </w:endnotePr>
  <w:compat/>
  <w:rsids>
    <w:rsidRoot w:val="00595A48"/>
    <w:rsid w:val="000019D7"/>
    <w:rsid w:val="00002A07"/>
    <w:rsid w:val="00004F37"/>
    <w:rsid w:val="00007215"/>
    <w:rsid w:val="00012F35"/>
    <w:rsid w:val="000352D1"/>
    <w:rsid w:val="000359E7"/>
    <w:rsid w:val="00041E83"/>
    <w:rsid w:val="0004572E"/>
    <w:rsid w:val="00047032"/>
    <w:rsid w:val="00052933"/>
    <w:rsid w:val="0005418A"/>
    <w:rsid w:val="00062EC2"/>
    <w:rsid w:val="00064947"/>
    <w:rsid w:val="000671CE"/>
    <w:rsid w:val="000714FF"/>
    <w:rsid w:val="0007167D"/>
    <w:rsid w:val="00071EAE"/>
    <w:rsid w:val="00074431"/>
    <w:rsid w:val="00076D44"/>
    <w:rsid w:val="00081F55"/>
    <w:rsid w:val="00085035"/>
    <w:rsid w:val="0008776D"/>
    <w:rsid w:val="000944CC"/>
    <w:rsid w:val="0009562C"/>
    <w:rsid w:val="000A1F5B"/>
    <w:rsid w:val="000A53DD"/>
    <w:rsid w:val="000A6450"/>
    <w:rsid w:val="000A7507"/>
    <w:rsid w:val="000A7847"/>
    <w:rsid w:val="000B3125"/>
    <w:rsid w:val="000B3412"/>
    <w:rsid w:val="000B5639"/>
    <w:rsid w:val="000C226E"/>
    <w:rsid w:val="000C2BE5"/>
    <w:rsid w:val="000C48D6"/>
    <w:rsid w:val="000C6A48"/>
    <w:rsid w:val="000D17D2"/>
    <w:rsid w:val="000D1DCA"/>
    <w:rsid w:val="000D4BA0"/>
    <w:rsid w:val="000D5388"/>
    <w:rsid w:val="000F5780"/>
    <w:rsid w:val="001027F4"/>
    <w:rsid w:val="001044EB"/>
    <w:rsid w:val="001071A5"/>
    <w:rsid w:val="001116A0"/>
    <w:rsid w:val="001141C4"/>
    <w:rsid w:val="001145B2"/>
    <w:rsid w:val="00116105"/>
    <w:rsid w:val="00117891"/>
    <w:rsid w:val="00120439"/>
    <w:rsid w:val="0012131C"/>
    <w:rsid w:val="00126C39"/>
    <w:rsid w:val="0013430A"/>
    <w:rsid w:val="0013520D"/>
    <w:rsid w:val="00140AF1"/>
    <w:rsid w:val="0014151E"/>
    <w:rsid w:val="0014334C"/>
    <w:rsid w:val="00146EA0"/>
    <w:rsid w:val="00150F66"/>
    <w:rsid w:val="001524BE"/>
    <w:rsid w:val="00160493"/>
    <w:rsid w:val="00160F79"/>
    <w:rsid w:val="00162810"/>
    <w:rsid w:val="00167721"/>
    <w:rsid w:val="00170CF6"/>
    <w:rsid w:val="0017513E"/>
    <w:rsid w:val="0017661B"/>
    <w:rsid w:val="001815F5"/>
    <w:rsid w:val="001853BE"/>
    <w:rsid w:val="0018589B"/>
    <w:rsid w:val="00187A78"/>
    <w:rsid w:val="001A2D16"/>
    <w:rsid w:val="001A4E12"/>
    <w:rsid w:val="001B0725"/>
    <w:rsid w:val="001B0C0F"/>
    <w:rsid w:val="001B40AF"/>
    <w:rsid w:val="001B6250"/>
    <w:rsid w:val="001C25FA"/>
    <w:rsid w:val="001D269B"/>
    <w:rsid w:val="001D2806"/>
    <w:rsid w:val="001D2DF6"/>
    <w:rsid w:val="001D74FF"/>
    <w:rsid w:val="001D7818"/>
    <w:rsid w:val="001E0442"/>
    <w:rsid w:val="001E2C74"/>
    <w:rsid w:val="001E5C90"/>
    <w:rsid w:val="001E7D27"/>
    <w:rsid w:val="001F0FB3"/>
    <w:rsid w:val="001F2C8C"/>
    <w:rsid w:val="001F44C8"/>
    <w:rsid w:val="0020687B"/>
    <w:rsid w:val="002110BC"/>
    <w:rsid w:val="0021199F"/>
    <w:rsid w:val="002139D3"/>
    <w:rsid w:val="00215386"/>
    <w:rsid w:val="00221591"/>
    <w:rsid w:val="002259AF"/>
    <w:rsid w:val="00230CC0"/>
    <w:rsid w:val="002335F5"/>
    <w:rsid w:val="002373C3"/>
    <w:rsid w:val="002417E1"/>
    <w:rsid w:val="00244F95"/>
    <w:rsid w:val="002529A1"/>
    <w:rsid w:val="00253426"/>
    <w:rsid w:val="00253F89"/>
    <w:rsid w:val="00254350"/>
    <w:rsid w:val="00256AE5"/>
    <w:rsid w:val="00256BE3"/>
    <w:rsid w:val="00257829"/>
    <w:rsid w:val="00266B27"/>
    <w:rsid w:val="002671FC"/>
    <w:rsid w:val="00267965"/>
    <w:rsid w:val="00267EE8"/>
    <w:rsid w:val="00277E81"/>
    <w:rsid w:val="002835B4"/>
    <w:rsid w:val="002A60DB"/>
    <w:rsid w:val="002A7A85"/>
    <w:rsid w:val="002B7A5C"/>
    <w:rsid w:val="002C6F89"/>
    <w:rsid w:val="002C70C1"/>
    <w:rsid w:val="002C7516"/>
    <w:rsid w:val="002C767C"/>
    <w:rsid w:val="002D1960"/>
    <w:rsid w:val="002D297A"/>
    <w:rsid w:val="002E19BB"/>
    <w:rsid w:val="002E69C3"/>
    <w:rsid w:val="002F23E6"/>
    <w:rsid w:val="002F6F3F"/>
    <w:rsid w:val="002F73A1"/>
    <w:rsid w:val="003006B5"/>
    <w:rsid w:val="003013A8"/>
    <w:rsid w:val="00306AA7"/>
    <w:rsid w:val="00313C21"/>
    <w:rsid w:val="003148FD"/>
    <w:rsid w:val="00315B00"/>
    <w:rsid w:val="00316695"/>
    <w:rsid w:val="0032201D"/>
    <w:rsid w:val="003227D7"/>
    <w:rsid w:val="0032563A"/>
    <w:rsid w:val="00325C75"/>
    <w:rsid w:val="00326BA6"/>
    <w:rsid w:val="003308DC"/>
    <w:rsid w:val="0033684E"/>
    <w:rsid w:val="003443DC"/>
    <w:rsid w:val="00347108"/>
    <w:rsid w:val="00350538"/>
    <w:rsid w:val="00352E24"/>
    <w:rsid w:val="00362E51"/>
    <w:rsid w:val="003660B2"/>
    <w:rsid w:val="003676EE"/>
    <w:rsid w:val="00367AC4"/>
    <w:rsid w:val="0037171D"/>
    <w:rsid w:val="003721CF"/>
    <w:rsid w:val="00375729"/>
    <w:rsid w:val="00376D02"/>
    <w:rsid w:val="00387794"/>
    <w:rsid w:val="003A0984"/>
    <w:rsid w:val="003A0BCF"/>
    <w:rsid w:val="003A2C2D"/>
    <w:rsid w:val="003A32E3"/>
    <w:rsid w:val="003A3F02"/>
    <w:rsid w:val="003A579F"/>
    <w:rsid w:val="003A6832"/>
    <w:rsid w:val="003B306F"/>
    <w:rsid w:val="003B4BC1"/>
    <w:rsid w:val="003C3468"/>
    <w:rsid w:val="003C4EAA"/>
    <w:rsid w:val="003D14E8"/>
    <w:rsid w:val="003D3BFD"/>
    <w:rsid w:val="003D61E3"/>
    <w:rsid w:val="003D682C"/>
    <w:rsid w:val="003D774C"/>
    <w:rsid w:val="003F2F13"/>
    <w:rsid w:val="003F4097"/>
    <w:rsid w:val="003F6158"/>
    <w:rsid w:val="003F6AE3"/>
    <w:rsid w:val="00401098"/>
    <w:rsid w:val="004030AD"/>
    <w:rsid w:val="00405247"/>
    <w:rsid w:val="00412123"/>
    <w:rsid w:val="00427EB5"/>
    <w:rsid w:val="0043119D"/>
    <w:rsid w:val="00436182"/>
    <w:rsid w:val="004415FC"/>
    <w:rsid w:val="00442F83"/>
    <w:rsid w:val="004550AF"/>
    <w:rsid w:val="00457F0A"/>
    <w:rsid w:val="00462C63"/>
    <w:rsid w:val="0046781C"/>
    <w:rsid w:val="004748CC"/>
    <w:rsid w:val="00476E16"/>
    <w:rsid w:val="00483535"/>
    <w:rsid w:val="00483B46"/>
    <w:rsid w:val="00483DE8"/>
    <w:rsid w:val="004843CB"/>
    <w:rsid w:val="00495EF3"/>
    <w:rsid w:val="004A0AF9"/>
    <w:rsid w:val="004A2F26"/>
    <w:rsid w:val="004A30FF"/>
    <w:rsid w:val="004A4726"/>
    <w:rsid w:val="004B3B2F"/>
    <w:rsid w:val="004B4270"/>
    <w:rsid w:val="004B4E59"/>
    <w:rsid w:val="004B6C7C"/>
    <w:rsid w:val="004C374E"/>
    <w:rsid w:val="004C7E03"/>
    <w:rsid w:val="004D104E"/>
    <w:rsid w:val="004D5D40"/>
    <w:rsid w:val="004D5D7E"/>
    <w:rsid w:val="004D6845"/>
    <w:rsid w:val="004D7242"/>
    <w:rsid w:val="004D7452"/>
    <w:rsid w:val="004E00F7"/>
    <w:rsid w:val="004E2ADD"/>
    <w:rsid w:val="004E7850"/>
    <w:rsid w:val="004F2D99"/>
    <w:rsid w:val="004F3445"/>
    <w:rsid w:val="005004EB"/>
    <w:rsid w:val="00501AAB"/>
    <w:rsid w:val="0050563C"/>
    <w:rsid w:val="0050580A"/>
    <w:rsid w:val="00507631"/>
    <w:rsid w:val="00507E3B"/>
    <w:rsid w:val="00515EF9"/>
    <w:rsid w:val="005162F6"/>
    <w:rsid w:val="00522FC1"/>
    <w:rsid w:val="00530CCC"/>
    <w:rsid w:val="0053130C"/>
    <w:rsid w:val="00532C7F"/>
    <w:rsid w:val="0054014B"/>
    <w:rsid w:val="00540EEA"/>
    <w:rsid w:val="00543887"/>
    <w:rsid w:val="00545E02"/>
    <w:rsid w:val="00546019"/>
    <w:rsid w:val="00547476"/>
    <w:rsid w:val="005542F0"/>
    <w:rsid w:val="005579EB"/>
    <w:rsid w:val="00561455"/>
    <w:rsid w:val="00563093"/>
    <w:rsid w:val="00563E48"/>
    <w:rsid w:val="00567B3E"/>
    <w:rsid w:val="005764F2"/>
    <w:rsid w:val="00576D77"/>
    <w:rsid w:val="00576E4E"/>
    <w:rsid w:val="00580DB3"/>
    <w:rsid w:val="00585927"/>
    <w:rsid w:val="00591A62"/>
    <w:rsid w:val="00594ADC"/>
    <w:rsid w:val="00595A48"/>
    <w:rsid w:val="005A22A3"/>
    <w:rsid w:val="005A4ED0"/>
    <w:rsid w:val="005A5888"/>
    <w:rsid w:val="005B1F7A"/>
    <w:rsid w:val="005B72FE"/>
    <w:rsid w:val="005C09E2"/>
    <w:rsid w:val="005C0C54"/>
    <w:rsid w:val="005C467F"/>
    <w:rsid w:val="005C48A9"/>
    <w:rsid w:val="005C4F56"/>
    <w:rsid w:val="005C6E06"/>
    <w:rsid w:val="005C781A"/>
    <w:rsid w:val="005D1609"/>
    <w:rsid w:val="005E0AA9"/>
    <w:rsid w:val="005E282C"/>
    <w:rsid w:val="005E2D39"/>
    <w:rsid w:val="005E52FB"/>
    <w:rsid w:val="005F3C8B"/>
    <w:rsid w:val="005F57CE"/>
    <w:rsid w:val="0060025D"/>
    <w:rsid w:val="00600264"/>
    <w:rsid w:val="00604CFF"/>
    <w:rsid w:val="0060584F"/>
    <w:rsid w:val="00606962"/>
    <w:rsid w:val="0061018D"/>
    <w:rsid w:val="00610BBC"/>
    <w:rsid w:val="0061663F"/>
    <w:rsid w:val="00616A9F"/>
    <w:rsid w:val="00616C24"/>
    <w:rsid w:val="00622BB9"/>
    <w:rsid w:val="00623EB9"/>
    <w:rsid w:val="00631DB7"/>
    <w:rsid w:val="00633A75"/>
    <w:rsid w:val="00640808"/>
    <w:rsid w:val="0064291E"/>
    <w:rsid w:val="00642D45"/>
    <w:rsid w:val="00642FCD"/>
    <w:rsid w:val="006452AA"/>
    <w:rsid w:val="006454D8"/>
    <w:rsid w:val="00652011"/>
    <w:rsid w:val="00655FB2"/>
    <w:rsid w:val="00656B12"/>
    <w:rsid w:val="006604CC"/>
    <w:rsid w:val="0066226D"/>
    <w:rsid w:val="00662457"/>
    <w:rsid w:val="00664376"/>
    <w:rsid w:val="0066765E"/>
    <w:rsid w:val="00676F14"/>
    <w:rsid w:val="00687F6D"/>
    <w:rsid w:val="006913DC"/>
    <w:rsid w:val="00691D9F"/>
    <w:rsid w:val="00693745"/>
    <w:rsid w:val="006967D7"/>
    <w:rsid w:val="006A0DB7"/>
    <w:rsid w:val="006A2467"/>
    <w:rsid w:val="006A4F6D"/>
    <w:rsid w:val="006A511F"/>
    <w:rsid w:val="006A5F44"/>
    <w:rsid w:val="006A72F7"/>
    <w:rsid w:val="006B3FBD"/>
    <w:rsid w:val="006B5DE2"/>
    <w:rsid w:val="006C25ED"/>
    <w:rsid w:val="006D590E"/>
    <w:rsid w:val="006E7DE9"/>
    <w:rsid w:val="006F0ECD"/>
    <w:rsid w:val="007107B9"/>
    <w:rsid w:val="007112C0"/>
    <w:rsid w:val="0072010B"/>
    <w:rsid w:val="00720556"/>
    <w:rsid w:val="0072625C"/>
    <w:rsid w:val="007313F4"/>
    <w:rsid w:val="00733085"/>
    <w:rsid w:val="00736470"/>
    <w:rsid w:val="00740553"/>
    <w:rsid w:val="00746B0B"/>
    <w:rsid w:val="00755766"/>
    <w:rsid w:val="00756C75"/>
    <w:rsid w:val="007616BC"/>
    <w:rsid w:val="00763C13"/>
    <w:rsid w:val="00770552"/>
    <w:rsid w:val="00774F2F"/>
    <w:rsid w:val="0078002C"/>
    <w:rsid w:val="007818DD"/>
    <w:rsid w:val="00786016"/>
    <w:rsid w:val="00790A85"/>
    <w:rsid w:val="00791E78"/>
    <w:rsid w:val="007933C0"/>
    <w:rsid w:val="007935D7"/>
    <w:rsid w:val="007A395D"/>
    <w:rsid w:val="007A46C5"/>
    <w:rsid w:val="007B37B9"/>
    <w:rsid w:val="007B4174"/>
    <w:rsid w:val="007B736F"/>
    <w:rsid w:val="007B7A20"/>
    <w:rsid w:val="007C0890"/>
    <w:rsid w:val="007C4EC0"/>
    <w:rsid w:val="007C6E81"/>
    <w:rsid w:val="007C7CDA"/>
    <w:rsid w:val="007C7E63"/>
    <w:rsid w:val="007D4C80"/>
    <w:rsid w:val="007D7426"/>
    <w:rsid w:val="007D7D03"/>
    <w:rsid w:val="007E2676"/>
    <w:rsid w:val="007E3923"/>
    <w:rsid w:val="007F5C21"/>
    <w:rsid w:val="0080027E"/>
    <w:rsid w:val="00800E7A"/>
    <w:rsid w:val="00801AE6"/>
    <w:rsid w:val="00802856"/>
    <w:rsid w:val="00805967"/>
    <w:rsid w:val="0080684A"/>
    <w:rsid w:val="008134B4"/>
    <w:rsid w:val="00814E9E"/>
    <w:rsid w:val="00815784"/>
    <w:rsid w:val="00816509"/>
    <w:rsid w:val="00820A1D"/>
    <w:rsid w:val="00821D92"/>
    <w:rsid w:val="00822AB1"/>
    <w:rsid w:val="00822C0D"/>
    <w:rsid w:val="00824550"/>
    <w:rsid w:val="00826131"/>
    <w:rsid w:val="008364D7"/>
    <w:rsid w:val="0084179D"/>
    <w:rsid w:val="008560E3"/>
    <w:rsid w:val="00856FCE"/>
    <w:rsid w:val="0086256E"/>
    <w:rsid w:val="00863BC6"/>
    <w:rsid w:val="0086537D"/>
    <w:rsid w:val="00867FD4"/>
    <w:rsid w:val="008753A6"/>
    <w:rsid w:val="00875D4F"/>
    <w:rsid w:val="00876D14"/>
    <w:rsid w:val="0087787F"/>
    <w:rsid w:val="00882416"/>
    <w:rsid w:val="00884C66"/>
    <w:rsid w:val="00886FFC"/>
    <w:rsid w:val="00887E5C"/>
    <w:rsid w:val="008A27F4"/>
    <w:rsid w:val="008A6797"/>
    <w:rsid w:val="008A6BB0"/>
    <w:rsid w:val="008B2D4E"/>
    <w:rsid w:val="008B4DF3"/>
    <w:rsid w:val="008B4DF5"/>
    <w:rsid w:val="008B5144"/>
    <w:rsid w:val="008B5678"/>
    <w:rsid w:val="008B65AC"/>
    <w:rsid w:val="008B6D6C"/>
    <w:rsid w:val="008B6F8E"/>
    <w:rsid w:val="008C4841"/>
    <w:rsid w:val="008C5041"/>
    <w:rsid w:val="008C6579"/>
    <w:rsid w:val="008C75AC"/>
    <w:rsid w:val="008D2EF0"/>
    <w:rsid w:val="008D32E6"/>
    <w:rsid w:val="008E022A"/>
    <w:rsid w:val="008E2B34"/>
    <w:rsid w:val="008E38C7"/>
    <w:rsid w:val="008E4135"/>
    <w:rsid w:val="008F4AF8"/>
    <w:rsid w:val="008F62F2"/>
    <w:rsid w:val="008F6506"/>
    <w:rsid w:val="0090130A"/>
    <w:rsid w:val="00903C86"/>
    <w:rsid w:val="009078B7"/>
    <w:rsid w:val="00910C6F"/>
    <w:rsid w:val="00914E27"/>
    <w:rsid w:val="00917F4F"/>
    <w:rsid w:val="00920704"/>
    <w:rsid w:val="00920763"/>
    <w:rsid w:val="009278F4"/>
    <w:rsid w:val="0093302F"/>
    <w:rsid w:val="00934115"/>
    <w:rsid w:val="009365FB"/>
    <w:rsid w:val="009369EE"/>
    <w:rsid w:val="00953C7A"/>
    <w:rsid w:val="00955F75"/>
    <w:rsid w:val="00963D28"/>
    <w:rsid w:val="0096624B"/>
    <w:rsid w:val="009667A8"/>
    <w:rsid w:val="009716FB"/>
    <w:rsid w:val="0097300C"/>
    <w:rsid w:val="0097337F"/>
    <w:rsid w:val="00973484"/>
    <w:rsid w:val="00977D1C"/>
    <w:rsid w:val="00980BB8"/>
    <w:rsid w:val="009828B9"/>
    <w:rsid w:val="00993E59"/>
    <w:rsid w:val="00995743"/>
    <w:rsid w:val="009A2368"/>
    <w:rsid w:val="009A499B"/>
    <w:rsid w:val="009A5DEF"/>
    <w:rsid w:val="009A78E5"/>
    <w:rsid w:val="009A7CA8"/>
    <w:rsid w:val="009B2EF5"/>
    <w:rsid w:val="009C48FB"/>
    <w:rsid w:val="009C4F5B"/>
    <w:rsid w:val="009D68CE"/>
    <w:rsid w:val="009E453D"/>
    <w:rsid w:val="009F2188"/>
    <w:rsid w:val="009F6C6E"/>
    <w:rsid w:val="00A0058F"/>
    <w:rsid w:val="00A03FA7"/>
    <w:rsid w:val="00A129CF"/>
    <w:rsid w:val="00A14C1B"/>
    <w:rsid w:val="00A15A09"/>
    <w:rsid w:val="00A15BA1"/>
    <w:rsid w:val="00A161C3"/>
    <w:rsid w:val="00A24770"/>
    <w:rsid w:val="00A30885"/>
    <w:rsid w:val="00A33D8E"/>
    <w:rsid w:val="00A378A6"/>
    <w:rsid w:val="00A62193"/>
    <w:rsid w:val="00A62725"/>
    <w:rsid w:val="00A627B8"/>
    <w:rsid w:val="00A71046"/>
    <w:rsid w:val="00A74307"/>
    <w:rsid w:val="00A74AF9"/>
    <w:rsid w:val="00A80F8E"/>
    <w:rsid w:val="00A83009"/>
    <w:rsid w:val="00A83160"/>
    <w:rsid w:val="00AA54D0"/>
    <w:rsid w:val="00AA59A7"/>
    <w:rsid w:val="00AA753A"/>
    <w:rsid w:val="00AB113A"/>
    <w:rsid w:val="00AC70B2"/>
    <w:rsid w:val="00AD0000"/>
    <w:rsid w:val="00AD41D7"/>
    <w:rsid w:val="00AD5373"/>
    <w:rsid w:val="00AE18A5"/>
    <w:rsid w:val="00AE4E7E"/>
    <w:rsid w:val="00AE5F3A"/>
    <w:rsid w:val="00AF14C7"/>
    <w:rsid w:val="00AF1896"/>
    <w:rsid w:val="00AF5EC8"/>
    <w:rsid w:val="00B00718"/>
    <w:rsid w:val="00B10310"/>
    <w:rsid w:val="00B12D33"/>
    <w:rsid w:val="00B14DAA"/>
    <w:rsid w:val="00B1720B"/>
    <w:rsid w:val="00B25214"/>
    <w:rsid w:val="00B26C9B"/>
    <w:rsid w:val="00B34001"/>
    <w:rsid w:val="00B530BD"/>
    <w:rsid w:val="00B53F62"/>
    <w:rsid w:val="00B577E6"/>
    <w:rsid w:val="00B60A37"/>
    <w:rsid w:val="00B60D2F"/>
    <w:rsid w:val="00B616FC"/>
    <w:rsid w:val="00B6627E"/>
    <w:rsid w:val="00B67FC5"/>
    <w:rsid w:val="00B72B74"/>
    <w:rsid w:val="00B77442"/>
    <w:rsid w:val="00B77BAB"/>
    <w:rsid w:val="00B77FD3"/>
    <w:rsid w:val="00B80499"/>
    <w:rsid w:val="00B820A8"/>
    <w:rsid w:val="00B83C43"/>
    <w:rsid w:val="00B86372"/>
    <w:rsid w:val="00B87DDA"/>
    <w:rsid w:val="00B937D3"/>
    <w:rsid w:val="00B945E0"/>
    <w:rsid w:val="00BA45C0"/>
    <w:rsid w:val="00BA7D2F"/>
    <w:rsid w:val="00BB2136"/>
    <w:rsid w:val="00BB4994"/>
    <w:rsid w:val="00BB658A"/>
    <w:rsid w:val="00BC4E7B"/>
    <w:rsid w:val="00BC6AD9"/>
    <w:rsid w:val="00BD122E"/>
    <w:rsid w:val="00BD4583"/>
    <w:rsid w:val="00BD6B15"/>
    <w:rsid w:val="00BE1137"/>
    <w:rsid w:val="00BE2677"/>
    <w:rsid w:val="00BF2AD5"/>
    <w:rsid w:val="00BF5B5C"/>
    <w:rsid w:val="00BF67E6"/>
    <w:rsid w:val="00BF6F1F"/>
    <w:rsid w:val="00C002F5"/>
    <w:rsid w:val="00C101CB"/>
    <w:rsid w:val="00C210F1"/>
    <w:rsid w:val="00C21C42"/>
    <w:rsid w:val="00C22143"/>
    <w:rsid w:val="00C236C2"/>
    <w:rsid w:val="00C32E31"/>
    <w:rsid w:val="00C33DEA"/>
    <w:rsid w:val="00C36B3C"/>
    <w:rsid w:val="00C36FAF"/>
    <w:rsid w:val="00C37056"/>
    <w:rsid w:val="00C419D4"/>
    <w:rsid w:val="00C42E49"/>
    <w:rsid w:val="00C510F6"/>
    <w:rsid w:val="00C5203F"/>
    <w:rsid w:val="00C52788"/>
    <w:rsid w:val="00C550E4"/>
    <w:rsid w:val="00C56C34"/>
    <w:rsid w:val="00C57448"/>
    <w:rsid w:val="00C60B25"/>
    <w:rsid w:val="00C61852"/>
    <w:rsid w:val="00C649E4"/>
    <w:rsid w:val="00C719C1"/>
    <w:rsid w:val="00C723CB"/>
    <w:rsid w:val="00C732DE"/>
    <w:rsid w:val="00C77641"/>
    <w:rsid w:val="00C7780E"/>
    <w:rsid w:val="00C85EE7"/>
    <w:rsid w:val="00C871A5"/>
    <w:rsid w:val="00C9152F"/>
    <w:rsid w:val="00C92532"/>
    <w:rsid w:val="00CA1A5C"/>
    <w:rsid w:val="00CA2D0C"/>
    <w:rsid w:val="00CA35B2"/>
    <w:rsid w:val="00CB024B"/>
    <w:rsid w:val="00CB528E"/>
    <w:rsid w:val="00CB7DC9"/>
    <w:rsid w:val="00CC3DB2"/>
    <w:rsid w:val="00CC4A6F"/>
    <w:rsid w:val="00CC5DA3"/>
    <w:rsid w:val="00CC5FEC"/>
    <w:rsid w:val="00CC6DBE"/>
    <w:rsid w:val="00CC6F4A"/>
    <w:rsid w:val="00CD0599"/>
    <w:rsid w:val="00CD4CDE"/>
    <w:rsid w:val="00CD5FE6"/>
    <w:rsid w:val="00CE2408"/>
    <w:rsid w:val="00CE75CA"/>
    <w:rsid w:val="00CF019B"/>
    <w:rsid w:val="00D05C68"/>
    <w:rsid w:val="00D05E45"/>
    <w:rsid w:val="00D14684"/>
    <w:rsid w:val="00D1518E"/>
    <w:rsid w:val="00D1728E"/>
    <w:rsid w:val="00D24B8B"/>
    <w:rsid w:val="00D259EA"/>
    <w:rsid w:val="00D32EB5"/>
    <w:rsid w:val="00D33D49"/>
    <w:rsid w:val="00D368B8"/>
    <w:rsid w:val="00D42146"/>
    <w:rsid w:val="00D45EDF"/>
    <w:rsid w:val="00D4691E"/>
    <w:rsid w:val="00D50434"/>
    <w:rsid w:val="00D5169B"/>
    <w:rsid w:val="00D5548E"/>
    <w:rsid w:val="00D55E6F"/>
    <w:rsid w:val="00D560F2"/>
    <w:rsid w:val="00D5619E"/>
    <w:rsid w:val="00D56EBC"/>
    <w:rsid w:val="00D618B7"/>
    <w:rsid w:val="00D626D2"/>
    <w:rsid w:val="00D631ED"/>
    <w:rsid w:val="00D64E77"/>
    <w:rsid w:val="00D66C5D"/>
    <w:rsid w:val="00D670FE"/>
    <w:rsid w:val="00D707F8"/>
    <w:rsid w:val="00D74988"/>
    <w:rsid w:val="00D83326"/>
    <w:rsid w:val="00D92B28"/>
    <w:rsid w:val="00D93D98"/>
    <w:rsid w:val="00D96F30"/>
    <w:rsid w:val="00DA2523"/>
    <w:rsid w:val="00DB5D07"/>
    <w:rsid w:val="00DC2284"/>
    <w:rsid w:val="00DD1075"/>
    <w:rsid w:val="00DD1BAA"/>
    <w:rsid w:val="00DE122F"/>
    <w:rsid w:val="00DF280D"/>
    <w:rsid w:val="00DF2F77"/>
    <w:rsid w:val="00DF6289"/>
    <w:rsid w:val="00E117D6"/>
    <w:rsid w:val="00E169C3"/>
    <w:rsid w:val="00E23B81"/>
    <w:rsid w:val="00E267F9"/>
    <w:rsid w:val="00E27002"/>
    <w:rsid w:val="00E27E2C"/>
    <w:rsid w:val="00E352EC"/>
    <w:rsid w:val="00E428A9"/>
    <w:rsid w:val="00E46740"/>
    <w:rsid w:val="00E46EB9"/>
    <w:rsid w:val="00E50783"/>
    <w:rsid w:val="00E56295"/>
    <w:rsid w:val="00E5669F"/>
    <w:rsid w:val="00E6066A"/>
    <w:rsid w:val="00E628FC"/>
    <w:rsid w:val="00E71816"/>
    <w:rsid w:val="00E75058"/>
    <w:rsid w:val="00E75696"/>
    <w:rsid w:val="00E77F06"/>
    <w:rsid w:val="00E8436C"/>
    <w:rsid w:val="00E86AC8"/>
    <w:rsid w:val="00E87ED4"/>
    <w:rsid w:val="00EA06B1"/>
    <w:rsid w:val="00EA0BF7"/>
    <w:rsid w:val="00EA3EE5"/>
    <w:rsid w:val="00EA5309"/>
    <w:rsid w:val="00EA7007"/>
    <w:rsid w:val="00EA770A"/>
    <w:rsid w:val="00EB1004"/>
    <w:rsid w:val="00EB4C01"/>
    <w:rsid w:val="00EB530F"/>
    <w:rsid w:val="00EB6A3A"/>
    <w:rsid w:val="00EC4279"/>
    <w:rsid w:val="00ED35C0"/>
    <w:rsid w:val="00ED7C42"/>
    <w:rsid w:val="00EE0877"/>
    <w:rsid w:val="00EE2114"/>
    <w:rsid w:val="00EE7BF2"/>
    <w:rsid w:val="00EF058E"/>
    <w:rsid w:val="00EF26E4"/>
    <w:rsid w:val="00EF31FD"/>
    <w:rsid w:val="00EF4098"/>
    <w:rsid w:val="00EF4CE7"/>
    <w:rsid w:val="00EF7D21"/>
    <w:rsid w:val="00F072C4"/>
    <w:rsid w:val="00F078DA"/>
    <w:rsid w:val="00F14EB1"/>
    <w:rsid w:val="00F1583D"/>
    <w:rsid w:val="00F20863"/>
    <w:rsid w:val="00F237E5"/>
    <w:rsid w:val="00F348AB"/>
    <w:rsid w:val="00F400D5"/>
    <w:rsid w:val="00F512CB"/>
    <w:rsid w:val="00F51718"/>
    <w:rsid w:val="00F5260C"/>
    <w:rsid w:val="00F610EB"/>
    <w:rsid w:val="00F73E8A"/>
    <w:rsid w:val="00F757F5"/>
    <w:rsid w:val="00F81611"/>
    <w:rsid w:val="00F92A65"/>
    <w:rsid w:val="00F945D1"/>
    <w:rsid w:val="00FA32F8"/>
    <w:rsid w:val="00FA59A4"/>
    <w:rsid w:val="00FC1EE6"/>
    <w:rsid w:val="00FD0060"/>
    <w:rsid w:val="00FD4B51"/>
    <w:rsid w:val="00FD51D9"/>
    <w:rsid w:val="00FE053D"/>
    <w:rsid w:val="00FE1B2A"/>
    <w:rsid w:val="00FE32AF"/>
    <w:rsid w:val="00FE37D3"/>
    <w:rsid w:val="00FE555C"/>
    <w:rsid w:val="00FF109F"/>
    <w:rsid w:val="00FF35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00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next w:val="a"/>
    <w:link w:val="10"/>
    <w:qFormat/>
    <w:rsid w:val="00595A48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1"/>
      <w:sz w:val="28"/>
    </w:rPr>
  </w:style>
  <w:style w:type="paragraph" w:styleId="2">
    <w:name w:val="heading 2"/>
    <w:basedOn w:val="a"/>
    <w:next w:val="a"/>
    <w:link w:val="20"/>
    <w:qFormat/>
    <w:rsid w:val="00595A48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link w:val="30"/>
    <w:qFormat/>
    <w:rsid w:val="00595A48"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95A48"/>
    <w:rPr>
      <w:rFonts w:ascii="Arial" w:eastAsia="Times New Roman" w:hAnsi="Arial" w:cs="Times New Roman"/>
      <w:b/>
      <w:kern w:val="1"/>
      <w:sz w:val="28"/>
      <w:szCs w:val="20"/>
      <w:lang w:val="en-US" w:eastAsia="hi-IN" w:bidi="hi-IN"/>
    </w:rPr>
  </w:style>
  <w:style w:type="character" w:customStyle="1" w:styleId="20">
    <w:name w:val="Заголовок 2 Знак"/>
    <w:basedOn w:val="a0"/>
    <w:link w:val="2"/>
    <w:rsid w:val="00595A48"/>
    <w:rPr>
      <w:rFonts w:ascii="Arial" w:eastAsia="Times New Roman" w:hAnsi="Arial" w:cs="Times New Roman"/>
      <w:b/>
      <w:i/>
      <w:sz w:val="20"/>
      <w:szCs w:val="20"/>
      <w:lang w:val="en-US" w:eastAsia="hi-IN" w:bidi="hi-IN"/>
    </w:rPr>
  </w:style>
  <w:style w:type="character" w:customStyle="1" w:styleId="30">
    <w:name w:val="Заголовок 3 Знак"/>
    <w:basedOn w:val="a0"/>
    <w:link w:val="3"/>
    <w:rsid w:val="00595A48"/>
    <w:rPr>
      <w:rFonts w:ascii="Times New Roman" w:eastAsia="Times New Roman" w:hAnsi="Times New Roman" w:cs="Times New Roman"/>
      <w:b/>
      <w:sz w:val="20"/>
      <w:szCs w:val="20"/>
      <w:lang w:val="en-US" w:eastAsia="hi-IN" w:bidi="hi-IN"/>
    </w:rPr>
  </w:style>
  <w:style w:type="paragraph" w:customStyle="1" w:styleId="ConsTitle">
    <w:name w:val="ConsTitle"/>
    <w:rsid w:val="00595A48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rmal">
    <w:name w:val="ConsPlusNormal"/>
    <w:link w:val="ConsPlusNormal0"/>
    <w:rsid w:val="00595A48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Title"/>
    <w:basedOn w:val="a"/>
    <w:next w:val="a"/>
    <w:link w:val="a4"/>
    <w:qFormat/>
    <w:rsid w:val="00595A48"/>
    <w:pPr>
      <w:suppressAutoHyphens w:val="0"/>
      <w:jc w:val="center"/>
    </w:pPr>
    <w:rPr>
      <w:b/>
      <w:sz w:val="28"/>
      <w:lang w:val="ru-RU" w:eastAsia="ar-SA" w:bidi="ar-SA"/>
    </w:rPr>
  </w:style>
  <w:style w:type="character" w:customStyle="1" w:styleId="a4">
    <w:name w:val="Название Знак"/>
    <w:basedOn w:val="a0"/>
    <w:link w:val="a3"/>
    <w:rsid w:val="00595A48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Title">
    <w:name w:val="ConsPlusTitle"/>
    <w:rsid w:val="00595A48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a5">
    <w:name w:val="Абзац_пост"/>
    <w:basedOn w:val="a"/>
    <w:rsid w:val="00595A48"/>
    <w:pPr>
      <w:suppressAutoHyphens w:val="0"/>
      <w:spacing w:before="120"/>
      <w:ind w:firstLine="720"/>
      <w:jc w:val="both"/>
    </w:pPr>
    <w:rPr>
      <w:sz w:val="26"/>
      <w:szCs w:val="24"/>
      <w:lang w:val="ru-RU" w:eastAsia="ru-RU" w:bidi="ar-SA"/>
    </w:rPr>
  </w:style>
  <w:style w:type="character" w:customStyle="1" w:styleId="ConsPlusNormal0">
    <w:name w:val="ConsPlusNormal Знак"/>
    <w:link w:val="ConsPlusNormal"/>
    <w:locked/>
    <w:rsid w:val="00595A48"/>
    <w:rPr>
      <w:rFonts w:ascii="Arial" w:eastAsia="Arial" w:hAnsi="Arial" w:cs="Arial"/>
      <w:sz w:val="20"/>
      <w:szCs w:val="20"/>
      <w:lang w:eastAsia="ar-SA"/>
    </w:rPr>
  </w:style>
  <w:style w:type="paragraph" w:styleId="a6">
    <w:name w:val="Subtitle"/>
    <w:basedOn w:val="a"/>
    <w:next w:val="a"/>
    <w:link w:val="a7"/>
    <w:uiPriority w:val="11"/>
    <w:qFormat/>
    <w:rsid w:val="00595A48"/>
    <w:pPr>
      <w:numPr>
        <w:ilvl w:val="1"/>
      </w:numPr>
    </w:pPr>
    <w:rPr>
      <w:rFonts w:asciiTheme="majorHAnsi" w:eastAsiaTheme="majorEastAsia" w:hAnsiTheme="majorHAnsi" w:cs="Mangal"/>
      <w:i/>
      <w:iCs/>
      <w:color w:val="4F81BD" w:themeColor="accent1"/>
      <w:spacing w:val="15"/>
      <w:sz w:val="24"/>
      <w:szCs w:val="21"/>
    </w:rPr>
  </w:style>
  <w:style w:type="character" w:customStyle="1" w:styleId="a7">
    <w:name w:val="Подзаголовок Знак"/>
    <w:basedOn w:val="a0"/>
    <w:link w:val="a6"/>
    <w:uiPriority w:val="11"/>
    <w:rsid w:val="00595A48"/>
    <w:rPr>
      <w:rFonts w:asciiTheme="majorHAnsi" w:eastAsiaTheme="majorEastAsia" w:hAnsiTheme="majorHAnsi" w:cs="Mangal"/>
      <w:i/>
      <w:iCs/>
      <w:color w:val="4F81BD" w:themeColor="accent1"/>
      <w:spacing w:val="15"/>
      <w:sz w:val="24"/>
      <w:szCs w:val="21"/>
      <w:lang w:val="en-US" w:eastAsia="hi-IN" w:bidi="hi-IN"/>
    </w:rPr>
  </w:style>
  <w:style w:type="character" w:customStyle="1" w:styleId="11">
    <w:name w:val="Основной шрифт абзаца1"/>
    <w:rsid w:val="00595A48"/>
  </w:style>
  <w:style w:type="paragraph" w:styleId="a8">
    <w:name w:val="Normal (Web)"/>
    <w:basedOn w:val="a"/>
    <w:uiPriority w:val="99"/>
    <w:unhideWhenUsed/>
    <w:rsid w:val="00595A4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styleId="a9">
    <w:name w:val="Strong"/>
    <w:basedOn w:val="a0"/>
    <w:uiPriority w:val="22"/>
    <w:qFormat/>
    <w:rsid w:val="00595A48"/>
    <w:rPr>
      <w:b/>
      <w:bCs/>
    </w:rPr>
  </w:style>
  <w:style w:type="paragraph" w:styleId="aa">
    <w:name w:val="List Paragraph"/>
    <w:basedOn w:val="a"/>
    <w:uiPriority w:val="1"/>
    <w:qFormat/>
    <w:rsid w:val="00B77BAB"/>
    <w:pPr>
      <w:ind w:left="720"/>
      <w:contextualSpacing/>
    </w:pPr>
    <w:rPr>
      <w:rFonts w:cs="Mangal"/>
      <w:szCs w:val="18"/>
    </w:rPr>
  </w:style>
  <w:style w:type="paragraph" w:styleId="ab">
    <w:name w:val="footer"/>
    <w:basedOn w:val="a"/>
    <w:link w:val="ac"/>
    <w:rsid w:val="00993E59"/>
    <w:pPr>
      <w:tabs>
        <w:tab w:val="center" w:pos="4677"/>
        <w:tab w:val="right" w:pos="9355"/>
      </w:tabs>
      <w:suppressAutoHyphens w:val="0"/>
    </w:pPr>
    <w:rPr>
      <w:sz w:val="24"/>
      <w:szCs w:val="24"/>
      <w:lang w:val="ru-RU" w:eastAsia="ru-RU" w:bidi="ar-SA"/>
    </w:rPr>
  </w:style>
  <w:style w:type="character" w:customStyle="1" w:styleId="ac">
    <w:name w:val="Нижний колонтитул Знак"/>
    <w:basedOn w:val="a0"/>
    <w:link w:val="ab"/>
    <w:rsid w:val="00993E5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page number"/>
    <w:basedOn w:val="a0"/>
    <w:rsid w:val="00993E59"/>
  </w:style>
  <w:style w:type="paragraph" w:styleId="ae">
    <w:name w:val="header"/>
    <w:basedOn w:val="a"/>
    <w:link w:val="af"/>
    <w:uiPriority w:val="99"/>
    <w:rsid w:val="00993E59"/>
    <w:pPr>
      <w:tabs>
        <w:tab w:val="center" w:pos="4677"/>
        <w:tab w:val="right" w:pos="9355"/>
      </w:tabs>
      <w:suppressAutoHyphens w:val="0"/>
    </w:pPr>
    <w:rPr>
      <w:sz w:val="24"/>
      <w:szCs w:val="24"/>
      <w:lang w:val="ru-RU" w:eastAsia="ru-RU" w:bidi="ar-SA"/>
    </w:rPr>
  </w:style>
  <w:style w:type="character" w:customStyle="1" w:styleId="af">
    <w:name w:val="Верхний колонтитул Знак"/>
    <w:basedOn w:val="a0"/>
    <w:link w:val="ae"/>
    <w:uiPriority w:val="99"/>
    <w:rsid w:val="00993E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0">
    <w:name w:val="Пункт_пост"/>
    <w:basedOn w:val="a"/>
    <w:rsid w:val="005B72FE"/>
    <w:pPr>
      <w:suppressAutoHyphens w:val="0"/>
      <w:spacing w:before="120"/>
      <w:ind w:firstLine="720"/>
      <w:jc w:val="both"/>
    </w:pPr>
    <w:rPr>
      <w:sz w:val="26"/>
      <w:szCs w:val="24"/>
      <w:lang w:val="ru-RU" w:eastAsia="ru-RU" w:bidi="ar-SA"/>
    </w:rPr>
  </w:style>
  <w:style w:type="paragraph" w:styleId="31">
    <w:name w:val="Body Text Indent 3"/>
    <w:basedOn w:val="a"/>
    <w:link w:val="32"/>
    <w:unhideWhenUsed/>
    <w:rsid w:val="005B72FE"/>
    <w:pPr>
      <w:suppressAutoHyphens w:val="0"/>
      <w:spacing w:after="120"/>
      <w:ind w:left="283"/>
    </w:pPr>
    <w:rPr>
      <w:sz w:val="16"/>
      <w:szCs w:val="16"/>
      <w:lang w:bidi="ar-SA"/>
    </w:rPr>
  </w:style>
  <w:style w:type="character" w:customStyle="1" w:styleId="32">
    <w:name w:val="Основной текст с отступом 3 Знак"/>
    <w:basedOn w:val="a0"/>
    <w:link w:val="31"/>
    <w:rsid w:val="005B72FE"/>
    <w:rPr>
      <w:rFonts w:ascii="Times New Roman" w:eastAsia="Times New Roman" w:hAnsi="Times New Roman" w:cs="Times New Roman"/>
      <w:sz w:val="16"/>
      <w:szCs w:val="16"/>
    </w:rPr>
  </w:style>
  <w:style w:type="paragraph" w:styleId="HTML">
    <w:name w:val="HTML Preformatted"/>
    <w:basedOn w:val="a"/>
    <w:link w:val="HTML0"/>
    <w:rsid w:val="005B72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ind w:left="612"/>
    </w:pPr>
    <w:rPr>
      <w:rFonts w:ascii="Courier New" w:hAnsi="Courier New"/>
      <w:lang w:bidi="ar-SA"/>
    </w:rPr>
  </w:style>
  <w:style w:type="character" w:customStyle="1" w:styleId="HTML0">
    <w:name w:val="Стандартный HTML Знак"/>
    <w:basedOn w:val="a0"/>
    <w:link w:val="HTML"/>
    <w:rsid w:val="005B72FE"/>
    <w:rPr>
      <w:rFonts w:ascii="Courier New" w:eastAsia="Times New Roman" w:hAnsi="Courier New" w:cs="Times New Roman"/>
      <w:sz w:val="20"/>
      <w:szCs w:val="20"/>
    </w:rPr>
  </w:style>
  <w:style w:type="paragraph" w:styleId="af1">
    <w:name w:val="Body Text"/>
    <w:basedOn w:val="a"/>
    <w:link w:val="af2"/>
    <w:rsid w:val="001F2C8C"/>
    <w:pPr>
      <w:suppressAutoHyphens w:val="0"/>
      <w:autoSpaceDE w:val="0"/>
      <w:autoSpaceDN w:val="0"/>
      <w:adjustRightInd w:val="0"/>
      <w:spacing w:after="120"/>
    </w:pPr>
    <w:rPr>
      <w:lang w:val="ru-RU" w:eastAsia="ru-RU" w:bidi="ar-SA"/>
    </w:rPr>
  </w:style>
  <w:style w:type="character" w:customStyle="1" w:styleId="af2">
    <w:name w:val="Основной текст Знак"/>
    <w:basedOn w:val="a0"/>
    <w:link w:val="af1"/>
    <w:rsid w:val="001F2C8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80BB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f3">
    <w:name w:val="Hyperlink"/>
    <w:basedOn w:val="a0"/>
    <w:uiPriority w:val="99"/>
    <w:unhideWhenUsed/>
    <w:rsid w:val="002A7A85"/>
    <w:rPr>
      <w:color w:val="0000FF" w:themeColor="hyperlink"/>
      <w:u w:val="single"/>
    </w:rPr>
  </w:style>
  <w:style w:type="paragraph" w:customStyle="1" w:styleId="ConsPlusDocList">
    <w:name w:val="ConsPlusDocList"/>
    <w:uiPriority w:val="99"/>
    <w:rsid w:val="00D33D4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efault">
    <w:name w:val="Default"/>
    <w:rsid w:val="00A3088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basedOn w:val="a0"/>
    <w:uiPriority w:val="99"/>
    <w:rsid w:val="00652011"/>
    <w:rPr>
      <w:rFonts w:cs="Times New Roman"/>
      <w:color w:val="106BBE"/>
    </w:rPr>
  </w:style>
  <w:style w:type="paragraph" w:styleId="af5">
    <w:name w:val="Balloon Text"/>
    <w:basedOn w:val="a"/>
    <w:link w:val="af6"/>
    <w:uiPriority w:val="99"/>
    <w:semiHidden/>
    <w:unhideWhenUsed/>
    <w:rsid w:val="009A5DEF"/>
    <w:rPr>
      <w:rFonts w:ascii="Tahoma" w:hAnsi="Tahoma" w:cs="Mangal"/>
      <w:sz w:val="16"/>
      <w:szCs w:val="14"/>
    </w:rPr>
  </w:style>
  <w:style w:type="character" w:customStyle="1" w:styleId="af6">
    <w:name w:val="Текст выноски Знак"/>
    <w:basedOn w:val="a0"/>
    <w:link w:val="af5"/>
    <w:uiPriority w:val="99"/>
    <w:semiHidden/>
    <w:rsid w:val="009A5DEF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21">
    <w:name w:val="Body Text 2"/>
    <w:basedOn w:val="a"/>
    <w:link w:val="22"/>
    <w:uiPriority w:val="99"/>
    <w:semiHidden/>
    <w:unhideWhenUsed/>
    <w:rsid w:val="00B616FC"/>
    <w:pPr>
      <w:spacing w:after="120" w:line="480" w:lineRule="auto"/>
    </w:pPr>
    <w:rPr>
      <w:rFonts w:cs="Mangal"/>
      <w:szCs w:val="18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B616FC"/>
    <w:rPr>
      <w:rFonts w:ascii="Times New Roman" w:eastAsia="Times New Roman" w:hAnsi="Times New Roman" w:cs="Mangal"/>
      <w:sz w:val="20"/>
      <w:szCs w:val="18"/>
      <w:lang w:val="en-US" w:eastAsia="hi-IN" w:bidi="hi-IN"/>
    </w:rPr>
  </w:style>
  <w:style w:type="paragraph" w:styleId="23">
    <w:name w:val="Body Text Indent 2"/>
    <w:basedOn w:val="a"/>
    <w:link w:val="24"/>
    <w:uiPriority w:val="99"/>
    <w:semiHidden/>
    <w:unhideWhenUsed/>
    <w:rsid w:val="00B616FC"/>
    <w:pPr>
      <w:spacing w:after="120" w:line="480" w:lineRule="auto"/>
      <w:ind w:left="283"/>
    </w:pPr>
    <w:rPr>
      <w:rFonts w:cs="Mangal"/>
      <w:szCs w:val="1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B616FC"/>
    <w:rPr>
      <w:rFonts w:ascii="Times New Roman" w:eastAsia="Times New Roman" w:hAnsi="Times New Roman" w:cs="Mangal"/>
      <w:sz w:val="20"/>
      <w:szCs w:val="18"/>
      <w:lang w:val="en-US" w:eastAsia="hi-IN" w:bidi="hi-IN"/>
    </w:rPr>
  </w:style>
  <w:style w:type="table" w:styleId="af7">
    <w:name w:val="Table Grid"/>
    <w:basedOn w:val="a1"/>
    <w:uiPriority w:val="59"/>
    <w:rsid w:val="00B616F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42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7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8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yamo.adm.yar.ru/gradostroitelstvo/elektronnaya-ochered.php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yarregion.ru/Pages/egovernment/e-records.asp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C3BBDA-FE6C-4513-81F7-582E6D95AA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3936</TotalTime>
  <Pages>1</Pages>
  <Words>501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urusova</dc:creator>
  <cp:lastModifiedBy>antipenko</cp:lastModifiedBy>
  <cp:revision>223</cp:revision>
  <cp:lastPrinted>2018-06-26T06:32:00Z</cp:lastPrinted>
  <dcterms:created xsi:type="dcterms:W3CDTF">2016-09-14T07:21:00Z</dcterms:created>
  <dcterms:modified xsi:type="dcterms:W3CDTF">2018-06-26T06:32:00Z</dcterms:modified>
</cp:coreProperties>
</file>